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3"/>
        <w:tblpPr w:leftFromText="180" w:rightFromText="180" w:vertAnchor="text" w:tblpY="1"/>
        <w:tblOverlap w:val="never"/>
        <w:tblW w:w="10365" w:type="dxa"/>
        <w:tblLayout w:type="fixed"/>
        <w:tblLook w:val="04A0" w:firstRow="1" w:lastRow="0" w:firstColumn="1" w:lastColumn="0" w:noHBand="0" w:noVBand="1"/>
      </w:tblPr>
      <w:tblGrid>
        <w:gridCol w:w="2034"/>
        <w:gridCol w:w="11"/>
        <w:gridCol w:w="751"/>
        <w:gridCol w:w="123"/>
        <w:gridCol w:w="727"/>
        <w:gridCol w:w="342"/>
        <w:gridCol w:w="42"/>
        <w:gridCol w:w="41"/>
        <w:gridCol w:w="142"/>
        <w:gridCol w:w="1134"/>
        <w:gridCol w:w="46"/>
        <w:gridCol w:w="67"/>
        <w:gridCol w:w="596"/>
        <w:gridCol w:w="1707"/>
        <w:gridCol w:w="329"/>
        <w:gridCol w:w="425"/>
        <w:gridCol w:w="861"/>
        <w:gridCol w:w="987"/>
      </w:tblGrid>
      <w:tr w:rsidR="00A95726" w:rsidRPr="00E929A4" w14:paraId="430B6E35" w14:textId="77777777" w:rsidTr="000F36B1">
        <w:tc>
          <w:tcPr>
            <w:tcW w:w="10362" w:type="dxa"/>
            <w:gridSpan w:val="18"/>
            <w:tcBorders>
              <w:top w:val="nil"/>
              <w:left w:val="nil"/>
              <w:bottom w:val="nil"/>
              <w:right w:val="nil"/>
            </w:tcBorders>
          </w:tcPr>
          <w:p w14:paraId="15D5B848" w14:textId="77777777" w:rsidR="00A95726" w:rsidRPr="00427791" w:rsidRDefault="00F32A91" w:rsidP="00AF1E1E">
            <w:pPr>
              <w:widowControl w:val="0"/>
              <w:jc w:val="center"/>
              <w:rPr>
                <w:rFonts w:ascii="Times New Roman" w:hAnsi="Times New Roman" w:cs="Times New Roman"/>
                <w:b/>
                <w:spacing w:val="-20"/>
                <w:sz w:val="26"/>
                <w:szCs w:val="26"/>
              </w:rPr>
            </w:pPr>
            <w:r w:rsidRPr="00427791">
              <w:rPr>
                <w:rFonts w:ascii="Times New Roman" w:hAnsi="Times New Roman" w:cs="Times New Roman"/>
                <w:b/>
                <w:spacing w:val="-20"/>
                <w:sz w:val="26"/>
                <w:szCs w:val="26"/>
              </w:rPr>
              <w:t xml:space="preserve">ДЕРЖАВНИЙ УНІВЕРСИТЕТ ІНФОРМАЦІЙНО-КОМУНІКАЦІЙНИХ ТЕХНОЛОГІЙ </w:t>
            </w:r>
            <w:r w:rsidR="00A95726" w:rsidRPr="00427791">
              <w:rPr>
                <w:rFonts w:ascii="Times New Roman" w:hAnsi="Times New Roman" w:cs="Times New Roman"/>
                <w:b/>
                <w:noProof/>
                <w:spacing w:val="-20"/>
                <w:sz w:val="26"/>
                <w:szCs w:val="26"/>
                <w:lang w:eastAsia="ru-RU"/>
              </w:rPr>
              <mc:AlternateContent>
                <mc:Choice Requires="wps">
                  <w:drawing>
                    <wp:anchor distT="0" distB="0" distL="114300" distR="114300" simplePos="0" relativeHeight="251681280" behindDoc="0" locked="0" layoutInCell="1" allowOverlap="1" wp14:anchorId="5BFFC015" wp14:editId="6E857007">
                      <wp:simplePos x="0" y="0"/>
                      <wp:positionH relativeFrom="column">
                        <wp:posOffset>6094730</wp:posOffset>
                      </wp:positionH>
                      <wp:positionV relativeFrom="paragraph">
                        <wp:posOffset>-374015</wp:posOffset>
                      </wp:positionV>
                      <wp:extent cx="438150" cy="314325"/>
                      <wp:effectExtent l="0" t="0" r="0" b="9525"/>
                      <wp:wrapNone/>
                      <wp:docPr id="1" name="Прямоугольник 1"/>
                      <wp:cNvGraphicFramePr/>
                      <a:graphic xmlns:a="http://schemas.openxmlformats.org/drawingml/2006/main">
                        <a:graphicData uri="http://schemas.microsoft.com/office/word/2010/wordprocessingShape">
                          <wps:wsp>
                            <wps:cNvSpPr/>
                            <wps:spPr>
                              <a:xfrm>
                                <a:off x="0" y="0"/>
                                <a:ext cx="438150" cy="3143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3F13E" id="Прямоугольник 1" o:spid="_x0000_s1026" style="position:absolute;margin-left:479.9pt;margin-top:-29.45pt;width:34.5pt;height:24.75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" fillcolor="white [3212]" stroked="f" strokeweight="2pt"/>
                  </w:pict>
                </mc:Fallback>
              </mc:AlternateContent>
            </w:r>
          </w:p>
        </w:tc>
      </w:tr>
      <w:tr w:rsidR="00A95726" w:rsidRPr="00E929A4" w14:paraId="30090F35" w14:textId="77777777" w:rsidTr="000F36B1">
        <w:tc>
          <w:tcPr>
            <w:tcW w:w="10362" w:type="dxa"/>
            <w:gridSpan w:val="18"/>
            <w:tcBorders>
              <w:top w:val="nil"/>
              <w:left w:val="nil"/>
              <w:bottom w:val="nil"/>
              <w:right w:val="nil"/>
            </w:tcBorders>
          </w:tcPr>
          <w:p w14:paraId="16B1308B" w14:textId="77777777" w:rsidR="00C92160" w:rsidRDefault="00A95726" w:rsidP="00AF1E1E">
            <w:pPr>
              <w:widowControl w:val="0"/>
              <w:jc w:val="center"/>
              <w:rPr>
                <w:rFonts w:ascii="Times New Roman" w:hAnsi="Times New Roman" w:cs="Times New Roman"/>
                <w:b/>
                <w:spacing w:val="-8"/>
                <w:sz w:val="26"/>
                <w:szCs w:val="26"/>
              </w:rPr>
            </w:pPr>
            <w:r w:rsidRPr="00427791">
              <w:rPr>
                <w:rFonts w:ascii="Times New Roman" w:hAnsi="Times New Roman" w:cs="Times New Roman"/>
                <w:b/>
                <w:spacing w:val="-8"/>
                <w:sz w:val="26"/>
                <w:szCs w:val="26"/>
              </w:rPr>
              <w:t xml:space="preserve">НАВЧАЛЬНО-НАУКОВИЙ ІНСТИТУТ </w:t>
            </w:r>
            <w:r w:rsidR="004F47D2" w:rsidRPr="00427791">
              <w:rPr>
                <w:rFonts w:ascii="Times New Roman" w:hAnsi="Times New Roman" w:cs="Times New Roman"/>
                <w:b/>
                <w:spacing w:val="-8"/>
                <w:sz w:val="26"/>
                <w:szCs w:val="26"/>
              </w:rPr>
              <w:t>КІБЕРБЕЗПЕКИ ТА</w:t>
            </w:r>
            <w:r w:rsidRPr="00427791">
              <w:rPr>
                <w:rFonts w:ascii="Times New Roman" w:hAnsi="Times New Roman" w:cs="Times New Roman"/>
                <w:b/>
                <w:spacing w:val="-8"/>
                <w:sz w:val="26"/>
                <w:szCs w:val="26"/>
              </w:rPr>
              <w:t xml:space="preserve">ЗАХИСТУ </w:t>
            </w:r>
          </w:p>
          <w:p w14:paraId="288FCF1B" w14:textId="0CA45082" w:rsidR="00A95726" w:rsidRPr="00427791" w:rsidRDefault="00A95726" w:rsidP="00651694">
            <w:pPr>
              <w:widowControl w:val="0"/>
              <w:jc w:val="center"/>
              <w:rPr>
                <w:rFonts w:ascii="Times New Roman" w:hAnsi="Times New Roman" w:cs="Times New Roman"/>
                <w:b/>
                <w:spacing w:val="-8"/>
                <w:sz w:val="26"/>
                <w:szCs w:val="26"/>
              </w:rPr>
            </w:pPr>
            <w:r w:rsidRPr="00427791">
              <w:rPr>
                <w:rFonts w:ascii="Times New Roman" w:hAnsi="Times New Roman" w:cs="Times New Roman"/>
                <w:b/>
                <w:spacing w:val="-8"/>
                <w:sz w:val="26"/>
                <w:szCs w:val="26"/>
              </w:rPr>
              <w:t>ІН</w:t>
            </w:r>
            <w:r w:rsidR="00D459D0" w:rsidRPr="00427791">
              <w:rPr>
                <w:rFonts w:ascii="Times New Roman" w:hAnsi="Times New Roman" w:cs="Times New Roman"/>
                <w:b/>
                <w:spacing w:val="-8"/>
                <w:sz w:val="26"/>
                <w:szCs w:val="26"/>
              </w:rPr>
              <w:t>Ф</w:t>
            </w:r>
            <w:r w:rsidRPr="00427791">
              <w:rPr>
                <w:rFonts w:ascii="Times New Roman" w:hAnsi="Times New Roman" w:cs="Times New Roman"/>
                <w:b/>
                <w:spacing w:val="-8"/>
                <w:sz w:val="26"/>
                <w:szCs w:val="26"/>
              </w:rPr>
              <w:t>ОРМАЦІЇ</w:t>
            </w:r>
          </w:p>
        </w:tc>
      </w:tr>
      <w:tr w:rsidR="005E209A" w:rsidRPr="00E929A4" w14:paraId="1E041FA9" w14:textId="77777777" w:rsidTr="000F36B1">
        <w:tc>
          <w:tcPr>
            <w:tcW w:w="10362" w:type="dxa"/>
            <w:gridSpan w:val="18"/>
            <w:tcBorders>
              <w:top w:val="nil"/>
              <w:left w:val="nil"/>
              <w:bottom w:val="nil"/>
              <w:right w:val="nil"/>
            </w:tcBorders>
          </w:tcPr>
          <w:p w14:paraId="324F0F20" w14:textId="77777777" w:rsidR="005E209A" w:rsidRPr="00427791" w:rsidRDefault="005E209A" w:rsidP="00AF1E1E">
            <w:pPr>
              <w:widowControl w:val="0"/>
              <w:jc w:val="center"/>
              <w:rPr>
                <w:rFonts w:ascii="Times New Roman" w:hAnsi="Times New Roman" w:cs="Times New Roman"/>
                <w:b/>
                <w:spacing w:val="-8"/>
                <w:sz w:val="26"/>
                <w:szCs w:val="26"/>
              </w:rPr>
            </w:pPr>
          </w:p>
        </w:tc>
      </w:tr>
      <w:tr w:rsidR="004F47D2" w:rsidRPr="00E929A4" w14:paraId="7E8C3A4B" w14:textId="77777777" w:rsidTr="000F36B1">
        <w:tc>
          <w:tcPr>
            <w:tcW w:w="10362" w:type="dxa"/>
            <w:gridSpan w:val="18"/>
            <w:tcBorders>
              <w:top w:val="nil"/>
              <w:left w:val="nil"/>
              <w:bottom w:val="nil"/>
              <w:right w:val="nil"/>
            </w:tcBorders>
          </w:tcPr>
          <w:p w14:paraId="109350B7" w14:textId="76A14834" w:rsidR="004F47D2" w:rsidRPr="00427791" w:rsidRDefault="004F47D2" w:rsidP="00AF1E1E">
            <w:pPr>
              <w:widowControl w:val="0"/>
              <w:jc w:val="center"/>
              <w:rPr>
                <w:rFonts w:ascii="Times New Roman" w:hAnsi="Times New Roman" w:cs="Times New Roman"/>
                <w:sz w:val="26"/>
                <w:szCs w:val="26"/>
              </w:rPr>
            </w:pPr>
            <w:r w:rsidRPr="00427791">
              <w:rPr>
                <w:rFonts w:ascii="Times New Roman" w:hAnsi="Times New Roman" w:cs="Times New Roman"/>
                <w:b/>
                <w:bCs/>
                <w:sz w:val="26"/>
                <w:szCs w:val="26"/>
                <w:lang w:eastAsia="ru-RU"/>
              </w:rPr>
              <w:t>КАФЕДРА СИСТЕМ ТА ТЕХНОЛОГІЙ КІБЕРБЕЗПЕКИ</w:t>
            </w:r>
          </w:p>
        </w:tc>
      </w:tr>
      <w:tr w:rsidR="004F47D2" w:rsidRPr="00E929A4" w14:paraId="6DF35C7C" w14:textId="77777777" w:rsidTr="000F36B1">
        <w:tc>
          <w:tcPr>
            <w:tcW w:w="2034" w:type="dxa"/>
            <w:tcBorders>
              <w:top w:val="nil"/>
              <w:left w:val="nil"/>
              <w:bottom w:val="nil"/>
              <w:right w:val="nil"/>
            </w:tcBorders>
          </w:tcPr>
          <w:p w14:paraId="64A549D4"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340E2A26"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1E73CF5F"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5BE721A3"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4D0257E9" w14:textId="77777777" w:rsidR="004F47D2" w:rsidRPr="00E929A4" w:rsidRDefault="004F47D2" w:rsidP="00AF1E1E">
            <w:pPr>
              <w:widowControl w:val="0"/>
              <w:rPr>
                <w:rFonts w:ascii="Times New Roman" w:hAnsi="Times New Roman" w:cs="Times New Roman"/>
                <w:sz w:val="28"/>
                <w:szCs w:val="28"/>
              </w:rPr>
            </w:pPr>
          </w:p>
        </w:tc>
      </w:tr>
      <w:tr w:rsidR="004F47D2" w:rsidRPr="00E929A4" w14:paraId="639BC3EA" w14:textId="77777777" w:rsidTr="000F36B1">
        <w:tc>
          <w:tcPr>
            <w:tcW w:w="2034" w:type="dxa"/>
            <w:tcBorders>
              <w:top w:val="nil"/>
              <w:left w:val="nil"/>
              <w:bottom w:val="nil"/>
              <w:right w:val="nil"/>
            </w:tcBorders>
          </w:tcPr>
          <w:p w14:paraId="2C2FEEE5"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5EC85C2"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1DD430A8"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705B53F3"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7AB096F2" w14:textId="77777777" w:rsidR="004F47D2" w:rsidRPr="00E929A4" w:rsidRDefault="004F47D2" w:rsidP="00AF1E1E">
            <w:pPr>
              <w:widowControl w:val="0"/>
              <w:rPr>
                <w:rFonts w:ascii="Times New Roman" w:hAnsi="Times New Roman" w:cs="Times New Roman"/>
                <w:sz w:val="28"/>
                <w:szCs w:val="28"/>
              </w:rPr>
            </w:pPr>
          </w:p>
        </w:tc>
      </w:tr>
      <w:tr w:rsidR="004F47D2" w:rsidRPr="00E929A4" w14:paraId="07AFA3CB" w14:textId="77777777" w:rsidTr="000F36B1">
        <w:tc>
          <w:tcPr>
            <w:tcW w:w="2034" w:type="dxa"/>
            <w:tcBorders>
              <w:top w:val="nil"/>
              <w:left w:val="nil"/>
              <w:bottom w:val="nil"/>
              <w:right w:val="nil"/>
            </w:tcBorders>
          </w:tcPr>
          <w:p w14:paraId="69B7C78A"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A6EE9AD"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1C0764F2"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62B85C3F"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55B7CFE7" w14:textId="77777777" w:rsidR="004F47D2" w:rsidRPr="00E929A4" w:rsidRDefault="004F47D2" w:rsidP="00AF1E1E">
            <w:pPr>
              <w:widowControl w:val="0"/>
              <w:rPr>
                <w:rFonts w:ascii="Times New Roman" w:hAnsi="Times New Roman" w:cs="Times New Roman"/>
                <w:sz w:val="28"/>
                <w:szCs w:val="28"/>
              </w:rPr>
            </w:pPr>
          </w:p>
        </w:tc>
      </w:tr>
      <w:tr w:rsidR="004F47D2" w:rsidRPr="00E929A4" w14:paraId="3EF886D4" w14:textId="77777777" w:rsidTr="000F36B1">
        <w:tc>
          <w:tcPr>
            <w:tcW w:w="2034" w:type="dxa"/>
            <w:tcBorders>
              <w:top w:val="nil"/>
              <w:left w:val="nil"/>
              <w:bottom w:val="nil"/>
              <w:right w:val="nil"/>
            </w:tcBorders>
          </w:tcPr>
          <w:p w14:paraId="782B522C"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30FC615D"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5D2FFE88"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154487C4"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01193450" w14:textId="77777777" w:rsidR="004F47D2" w:rsidRPr="00E929A4" w:rsidRDefault="004F47D2" w:rsidP="00AF1E1E">
            <w:pPr>
              <w:widowControl w:val="0"/>
              <w:rPr>
                <w:rFonts w:ascii="Times New Roman" w:hAnsi="Times New Roman" w:cs="Times New Roman"/>
                <w:sz w:val="28"/>
                <w:szCs w:val="28"/>
              </w:rPr>
            </w:pPr>
          </w:p>
        </w:tc>
      </w:tr>
      <w:tr w:rsidR="004F47D2" w:rsidRPr="00E929A4" w14:paraId="4553D8D8" w14:textId="77777777" w:rsidTr="000F36B1">
        <w:tc>
          <w:tcPr>
            <w:tcW w:w="2034" w:type="dxa"/>
            <w:tcBorders>
              <w:top w:val="nil"/>
              <w:left w:val="nil"/>
              <w:bottom w:val="nil"/>
              <w:right w:val="nil"/>
            </w:tcBorders>
          </w:tcPr>
          <w:p w14:paraId="5F593B79"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7D4B68B2"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50FC6967"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7E646E41"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6DE6ABA5" w14:textId="77777777" w:rsidR="004F47D2" w:rsidRPr="00E929A4" w:rsidRDefault="004F47D2" w:rsidP="00AF1E1E">
            <w:pPr>
              <w:widowControl w:val="0"/>
              <w:rPr>
                <w:rFonts w:ascii="Times New Roman" w:hAnsi="Times New Roman" w:cs="Times New Roman"/>
                <w:sz w:val="28"/>
                <w:szCs w:val="28"/>
              </w:rPr>
            </w:pPr>
          </w:p>
        </w:tc>
      </w:tr>
      <w:tr w:rsidR="004F47D2" w:rsidRPr="00E929A4" w14:paraId="39BD8F26" w14:textId="77777777" w:rsidTr="000F36B1">
        <w:tc>
          <w:tcPr>
            <w:tcW w:w="2034" w:type="dxa"/>
            <w:tcBorders>
              <w:top w:val="nil"/>
              <w:left w:val="nil"/>
              <w:bottom w:val="nil"/>
              <w:right w:val="nil"/>
            </w:tcBorders>
          </w:tcPr>
          <w:p w14:paraId="3CB2B2B5"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2E7E943C"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9098A67"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0E0F6BA3"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00A0F402" w14:textId="77777777" w:rsidR="004F47D2" w:rsidRPr="00E929A4" w:rsidRDefault="004F47D2" w:rsidP="00AF1E1E">
            <w:pPr>
              <w:widowControl w:val="0"/>
              <w:rPr>
                <w:rFonts w:ascii="Times New Roman" w:hAnsi="Times New Roman" w:cs="Times New Roman"/>
                <w:sz w:val="28"/>
                <w:szCs w:val="28"/>
              </w:rPr>
            </w:pPr>
          </w:p>
        </w:tc>
      </w:tr>
      <w:tr w:rsidR="004F47D2" w:rsidRPr="00E929A4" w14:paraId="78A6C524" w14:textId="77777777" w:rsidTr="000F36B1">
        <w:tc>
          <w:tcPr>
            <w:tcW w:w="2034" w:type="dxa"/>
            <w:tcBorders>
              <w:top w:val="nil"/>
              <w:left w:val="nil"/>
              <w:bottom w:val="nil"/>
              <w:right w:val="nil"/>
            </w:tcBorders>
          </w:tcPr>
          <w:p w14:paraId="4658A996"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526EC9D1"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7F412718"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0185D190"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05C52EF3" w14:textId="77777777" w:rsidR="004F47D2" w:rsidRPr="00E929A4" w:rsidRDefault="004F47D2" w:rsidP="00AF1E1E">
            <w:pPr>
              <w:widowControl w:val="0"/>
              <w:rPr>
                <w:rFonts w:ascii="Times New Roman" w:hAnsi="Times New Roman" w:cs="Times New Roman"/>
                <w:sz w:val="28"/>
                <w:szCs w:val="28"/>
              </w:rPr>
            </w:pPr>
          </w:p>
        </w:tc>
      </w:tr>
      <w:tr w:rsidR="004F47D2" w:rsidRPr="00E929A4" w14:paraId="501096EB" w14:textId="77777777" w:rsidTr="000F36B1">
        <w:tc>
          <w:tcPr>
            <w:tcW w:w="2034" w:type="dxa"/>
            <w:tcBorders>
              <w:top w:val="nil"/>
              <w:left w:val="nil"/>
              <w:bottom w:val="nil"/>
              <w:right w:val="nil"/>
            </w:tcBorders>
          </w:tcPr>
          <w:p w14:paraId="6BCD86BF"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6B72F51"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7C9F1FD9"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7F95B779"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2DAC8FAC" w14:textId="77777777" w:rsidR="004F47D2" w:rsidRPr="00E929A4" w:rsidRDefault="004F47D2" w:rsidP="00AF1E1E">
            <w:pPr>
              <w:widowControl w:val="0"/>
              <w:rPr>
                <w:rFonts w:ascii="Times New Roman" w:hAnsi="Times New Roman" w:cs="Times New Roman"/>
                <w:sz w:val="28"/>
                <w:szCs w:val="28"/>
              </w:rPr>
            </w:pPr>
          </w:p>
        </w:tc>
      </w:tr>
      <w:tr w:rsidR="004F47D2" w:rsidRPr="00E929A4" w14:paraId="3727E2C4" w14:textId="77777777" w:rsidTr="000F36B1">
        <w:tc>
          <w:tcPr>
            <w:tcW w:w="2034" w:type="dxa"/>
            <w:tcBorders>
              <w:top w:val="nil"/>
              <w:left w:val="nil"/>
              <w:bottom w:val="nil"/>
              <w:right w:val="nil"/>
            </w:tcBorders>
          </w:tcPr>
          <w:p w14:paraId="277AA29E"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26BD5ACC"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950FDF4"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432B5C2C"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717BD85A" w14:textId="77777777" w:rsidR="004F47D2" w:rsidRPr="00E929A4" w:rsidRDefault="004F47D2" w:rsidP="00AF1E1E">
            <w:pPr>
              <w:widowControl w:val="0"/>
              <w:rPr>
                <w:rFonts w:ascii="Times New Roman" w:hAnsi="Times New Roman" w:cs="Times New Roman"/>
                <w:sz w:val="28"/>
                <w:szCs w:val="28"/>
              </w:rPr>
            </w:pPr>
          </w:p>
        </w:tc>
      </w:tr>
      <w:tr w:rsidR="004F47D2" w:rsidRPr="00E929A4" w14:paraId="77FB703B" w14:textId="77777777" w:rsidTr="000F36B1">
        <w:tc>
          <w:tcPr>
            <w:tcW w:w="2034" w:type="dxa"/>
            <w:tcBorders>
              <w:top w:val="nil"/>
              <w:left w:val="nil"/>
              <w:bottom w:val="nil"/>
              <w:right w:val="nil"/>
            </w:tcBorders>
          </w:tcPr>
          <w:p w14:paraId="10334C9A"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1B0E69CB"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12FD4CEB"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1A7C8161"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357C2DF2" w14:textId="77777777" w:rsidR="004F47D2" w:rsidRPr="00E929A4" w:rsidRDefault="004F47D2" w:rsidP="00AF1E1E">
            <w:pPr>
              <w:widowControl w:val="0"/>
              <w:rPr>
                <w:rFonts w:ascii="Times New Roman" w:hAnsi="Times New Roman" w:cs="Times New Roman"/>
                <w:sz w:val="28"/>
                <w:szCs w:val="28"/>
              </w:rPr>
            </w:pPr>
          </w:p>
        </w:tc>
      </w:tr>
      <w:tr w:rsidR="004F47D2" w:rsidRPr="00E929A4" w14:paraId="16024B00" w14:textId="77777777" w:rsidTr="000F36B1">
        <w:tc>
          <w:tcPr>
            <w:tcW w:w="10362" w:type="dxa"/>
            <w:gridSpan w:val="18"/>
            <w:tcBorders>
              <w:top w:val="nil"/>
              <w:left w:val="nil"/>
              <w:bottom w:val="nil"/>
              <w:right w:val="nil"/>
            </w:tcBorders>
          </w:tcPr>
          <w:p w14:paraId="040D870A" w14:textId="37BD9C66" w:rsidR="004F47D2" w:rsidRPr="00427791" w:rsidRDefault="004F47D2" w:rsidP="00AF1E1E">
            <w:pPr>
              <w:widowControl w:val="0"/>
              <w:jc w:val="center"/>
              <w:rPr>
                <w:rFonts w:ascii="Times New Roman" w:hAnsi="Times New Roman" w:cs="Times New Roman"/>
                <w:b/>
                <w:bCs/>
                <w:sz w:val="32"/>
                <w:szCs w:val="32"/>
              </w:rPr>
            </w:pPr>
            <w:r w:rsidRPr="00427791">
              <w:rPr>
                <w:rFonts w:ascii="Times New Roman" w:hAnsi="Times New Roman" w:cs="Times New Roman"/>
                <w:b/>
                <w:bCs/>
                <w:sz w:val="32"/>
                <w:szCs w:val="32"/>
                <w:lang w:eastAsia="ru-RU"/>
              </w:rPr>
              <w:t>КВАЛІФІКАЦІЙНА РОБОТА</w:t>
            </w:r>
          </w:p>
        </w:tc>
      </w:tr>
      <w:tr w:rsidR="004F47D2" w:rsidRPr="00E929A4" w14:paraId="3FA5220D" w14:textId="77777777" w:rsidTr="000F36B1">
        <w:tc>
          <w:tcPr>
            <w:tcW w:w="10362" w:type="dxa"/>
            <w:gridSpan w:val="18"/>
            <w:tcBorders>
              <w:top w:val="nil"/>
              <w:left w:val="nil"/>
              <w:bottom w:val="nil"/>
              <w:right w:val="nil"/>
            </w:tcBorders>
          </w:tcPr>
          <w:p w14:paraId="7103F399" w14:textId="151DFDED" w:rsidR="004F47D2" w:rsidRPr="00E929A4" w:rsidRDefault="004F47D2" w:rsidP="00AF1E1E">
            <w:pPr>
              <w:widowControl w:val="0"/>
              <w:jc w:val="center"/>
              <w:rPr>
                <w:rFonts w:ascii="Times New Roman" w:hAnsi="Times New Roman" w:cs="Times New Roman"/>
                <w:sz w:val="28"/>
                <w:szCs w:val="28"/>
              </w:rPr>
            </w:pPr>
            <w:r w:rsidRPr="00E929A4">
              <w:rPr>
                <w:rFonts w:ascii="Times New Roman" w:hAnsi="Times New Roman" w:cs="Times New Roman"/>
                <w:sz w:val="28"/>
                <w:szCs w:val="28"/>
              </w:rPr>
              <w:t>на тему:</w:t>
            </w:r>
          </w:p>
        </w:tc>
      </w:tr>
      <w:tr w:rsidR="004F47D2" w:rsidRPr="00E929A4" w14:paraId="5872EFD8" w14:textId="77777777" w:rsidTr="000F36B1">
        <w:tc>
          <w:tcPr>
            <w:tcW w:w="10362" w:type="dxa"/>
            <w:gridSpan w:val="18"/>
            <w:tcBorders>
              <w:top w:val="nil"/>
              <w:left w:val="nil"/>
              <w:bottom w:val="nil"/>
              <w:right w:val="nil"/>
            </w:tcBorders>
          </w:tcPr>
          <w:p w14:paraId="2716B286" w14:textId="5473B78D" w:rsidR="004F47D2" w:rsidRPr="00E929A4" w:rsidRDefault="004F47D2" w:rsidP="00AF1E1E">
            <w:pPr>
              <w:widowControl w:val="0"/>
              <w:jc w:val="center"/>
              <w:rPr>
                <w:rFonts w:ascii="Times New Roman" w:hAnsi="Times New Roman" w:cs="Times New Roman"/>
                <w:sz w:val="28"/>
                <w:szCs w:val="28"/>
              </w:rPr>
            </w:pPr>
            <w:r w:rsidRPr="00E929A4">
              <w:rPr>
                <w:rFonts w:ascii="Times New Roman" w:hAnsi="Times New Roman" w:cs="Times New Roman"/>
                <w:b/>
                <w:sz w:val="28"/>
                <w:szCs w:val="28"/>
              </w:rPr>
              <w:t>«</w:t>
            </w:r>
            <w:r w:rsidR="00834F69">
              <w:rPr>
                <w:rFonts w:ascii="Times New Roman" w:hAnsi="Times New Roman" w:cs="Times New Roman"/>
                <w:b/>
                <w:sz w:val="28"/>
                <w:szCs w:val="28"/>
              </w:rPr>
              <w:t>Технологія розслідування кіберінцидентів з використанням методів штучного інтелекту</w:t>
            </w:r>
            <w:r w:rsidRPr="00E929A4">
              <w:rPr>
                <w:rFonts w:ascii="Times New Roman" w:hAnsi="Times New Roman" w:cs="Times New Roman"/>
                <w:b/>
                <w:sz w:val="28"/>
                <w:szCs w:val="28"/>
              </w:rPr>
              <w:t>»</w:t>
            </w:r>
          </w:p>
          <w:p w14:paraId="6E4B43BF" w14:textId="77777777" w:rsidR="004F47D2" w:rsidRPr="00E929A4" w:rsidRDefault="004F47D2" w:rsidP="00AF1E1E">
            <w:pPr>
              <w:widowControl w:val="0"/>
              <w:rPr>
                <w:rFonts w:ascii="Times New Roman" w:hAnsi="Times New Roman" w:cs="Times New Roman"/>
                <w:sz w:val="28"/>
                <w:szCs w:val="28"/>
              </w:rPr>
            </w:pPr>
          </w:p>
        </w:tc>
      </w:tr>
      <w:tr w:rsidR="000F36B1" w:rsidRPr="00E929A4" w14:paraId="51104A25" w14:textId="4CA31D04" w:rsidTr="000F36B1">
        <w:trPr>
          <w:trHeight w:val="355"/>
        </w:trPr>
        <w:tc>
          <w:tcPr>
            <w:tcW w:w="2796" w:type="dxa"/>
            <w:gridSpan w:val="3"/>
            <w:tcBorders>
              <w:top w:val="nil"/>
              <w:left w:val="nil"/>
              <w:bottom w:val="nil"/>
              <w:right w:val="nil"/>
            </w:tcBorders>
          </w:tcPr>
          <w:p w14:paraId="4C681C3E" w14:textId="677ED54E" w:rsidR="000F36B1" w:rsidRPr="00427791" w:rsidRDefault="000F36B1" w:rsidP="000F36B1">
            <w:pPr>
              <w:widowControl w:val="0"/>
              <w:rPr>
                <w:rFonts w:ascii="Times New Roman" w:hAnsi="Times New Roman" w:cs="Times New Roman"/>
                <w:bCs/>
                <w:sz w:val="28"/>
                <w:szCs w:val="28"/>
              </w:rPr>
            </w:pPr>
            <w:r w:rsidRPr="00C754C0">
              <w:rPr>
                <w:rFonts w:ascii="Times New Roman" w:hAnsi="Times New Roman"/>
                <w:bCs/>
                <w:sz w:val="28"/>
                <w:szCs w:val="28"/>
              </w:rPr>
              <w:t xml:space="preserve">зі спеціальності </w:t>
            </w:r>
          </w:p>
        </w:tc>
        <w:tc>
          <w:tcPr>
            <w:tcW w:w="4967" w:type="dxa"/>
            <w:gridSpan w:val="11"/>
            <w:tcBorders>
              <w:top w:val="nil"/>
              <w:left w:val="nil"/>
              <w:bottom w:val="single" w:sz="4" w:space="0" w:color="auto"/>
              <w:right w:val="nil"/>
            </w:tcBorders>
          </w:tcPr>
          <w:p w14:paraId="69A0D47C" w14:textId="6B9FE8DE" w:rsidR="000F36B1" w:rsidRPr="000F36B1" w:rsidRDefault="000F36B1" w:rsidP="000F36B1">
            <w:pPr>
              <w:widowControl w:val="0"/>
              <w:ind w:right="-163"/>
              <w:rPr>
                <w:rFonts w:ascii="Times New Roman" w:hAnsi="Times New Roman" w:cs="Times New Roman"/>
                <w:bCs/>
                <w:i/>
                <w:sz w:val="28"/>
                <w:szCs w:val="28"/>
              </w:rPr>
            </w:pPr>
            <w:r w:rsidRPr="00C754C0">
              <w:rPr>
                <w:rFonts w:ascii="Times New Roman" w:hAnsi="Times New Roman"/>
                <w:bCs/>
                <w:i/>
                <w:iCs/>
                <w:sz w:val="28"/>
                <w:szCs w:val="28"/>
              </w:rPr>
              <w:t xml:space="preserve">125 </w:t>
            </w:r>
            <w:proofErr w:type="spellStart"/>
            <w:r w:rsidRPr="00C754C0">
              <w:rPr>
                <w:rFonts w:ascii="Times New Roman" w:hAnsi="Times New Roman"/>
                <w:bCs/>
                <w:i/>
                <w:iCs/>
                <w:sz w:val="28"/>
                <w:szCs w:val="28"/>
              </w:rPr>
              <w:t>Кібербезпека</w:t>
            </w:r>
            <w:proofErr w:type="spellEnd"/>
            <w:r>
              <w:rPr>
                <w:rFonts w:ascii="Times New Roman" w:hAnsi="Times New Roman"/>
                <w:bCs/>
                <w:i/>
                <w:iCs/>
                <w:sz w:val="28"/>
                <w:szCs w:val="28"/>
              </w:rPr>
              <w:t xml:space="preserve"> та захист інформації</w:t>
            </w:r>
          </w:p>
        </w:tc>
        <w:tc>
          <w:tcPr>
            <w:tcW w:w="2602" w:type="dxa"/>
            <w:gridSpan w:val="4"/>
            <w:tcBorders>
              <w:top w:val="nil"/>
              <w:left w:val="nil"/>
              <w:bottom w:val="nil"/>
              <w:right w:val="nil"/>
            </w:tcBorders>
          </w:tcPr>
          <w:p w14:paraId="289CED88" w14:textId="77777777" w:rsidR="000F36B1" w:rsidRPr="00E466CF" w:rsidRDefault="000F36B1" w:rsidP="000F36B1">
            <w:pPr>
              <w:widowControl w:val="0"/>
              <w:ind w:left="1921"/>
              <w:rPr>
                <w:rFonts w:ascii="Times New Roman" w:hAnsi="Times New Roman" w:cs="Times New Roman"/>
                <w:bCs/>
                <w:sz w:val="24"/>
                <w:szCs w:val="24"/>
                <w:u w:val="single"/>
              </w:rPr>
            </w:pPr>
          </w:p>
        </w:tc>
      </w:tr>
      <w:tr w:rsidR="000F36B1" w:rsidRPr="00E929A4" w14:paraId="0C86F9F9" w14:textId="77777777" w:rsidTr="000F36B1">
        <w:trPr>
          <w:trHeight w:val="337"/>
        </w:trPr>
        <w:tc>
          <w:tcPr>
            <w:tcW w:w="10362" w:type="dxa"/>
            <w:gridSpan w:val="18"/>
            <w:tcBorders>
              <w:top w:val="nil"/>
              <w:left w:val="nil"/>
              <w:bottom w:val="nil"/>
              <w:right w:val="nil"/>
            </w:tcBorders>
          </w:tcPr>
          <w:p w14:paraId="78F93C30" w14:textId="7BE1674B" w:rsidR="000F36B1" w:rsidRPr="00427791" w:rsidRDefault="000F36B1" w:rsidP="000F36B1">
            <w:pPr>
              <w:widowControl w:val="0"/>
              <w:rPr>
                <w:rFonts w:ascii="Times New Roman" w:hAnsi="Times New Roman" w:cs="Times New Roman"/>
                <w:bCs/>
                <w:i/>
                <w:sz w:val="20"/>
                <w:szCs w:val="20"/>
              </w:rPr>
            </w:pPr>
            <w:r w:rsidRPr="00C754C0">
              <w:rPr>
                <w:rFonts w:ascii="Times New Roman" w:hAnsi="Times New Roman"/>
                <w:bCs/>
                <w:i/>
                <w:iCs/>
                <w:sz w:val="20"/>
                <w:szCs w:val="20"/>
              </w:rPr>
              <w:t xml:space="preserve">                                                                   (код, найменування спеціальності)</w:t>
            </w:r>
          </w:p>
        </w:tc>
      </w:tr>
      <w:tr w:rsidR="004F47D2" w:rsidRPr="00E929A4" w14:paraId="2AFB41BD" w14:textId="7B261E24" w:rsidTr="000F36B1">
        <w:trPr>
          <w:trHeight w:val="299"/>
        </w:trPr>
        <w:tc>
          <w:tcPr>
            <w:tcW w:w="3988" w:type="dxa"/>
            <w:gridSpan w:val="6"/>
            <w:tcBorders>
              <w:top w:val="nil"/>
              <w:left w:val="nil"/>
              <w:bottom w:val="nil"/>
              <w:right w:val="nil"/>
            </w:tcBorders>
          </w:tcPr>
          <w:p w14:paraId="313074BD" w14:textId="6D946FA4" w:rsidR="004F47D2" w:rsidRPr="00427791" w:rsidRDefault="004F47D2" w:rsidP="00AF1E1E">
            <w:pPr>
              <w:widowControl w:val="0"/>
              <w:rPr>
                <w:rFonts w:ascii="Times New Roman" w:hAnsi="Times New Roman" w:cs="Times New Roman"/>
                <w:b/>
                <w:sz w:val="28"/>
                <w:szCs w:val="28"/>
              </w:rPr>
            </w:pPr>
            <w:r w:rsidRPr="00427791">
              <w:rPr>
                <w:rFonts w:ascii="Times New Roman" w:hAnsi="Times New Roman" w:cs="Times New Roman"/>
                <w:sz w:val="28"/>
                <w:szCs w:val="28"/>
              </w:rPr>
              <w:t>освітньо-професійної програми</w:t>
            </w:r>
          </w:p>
        </w:tc>
        <w:tc>
          <w:tcPr>
            <w:tcW w:w="5390" w:type="dxa"/>
            <w:gridSpan w:val="11"/>
            <w:tcBorders>
              <w:top w:val="nil"/>
              <w:left w:val="nil"/>
              <w:bottom w:val="single" w:sz="4" w:space="0" w:color="auto"/>
              <w:right w:val="nil"/>
            </w:tcBorders>
          </w:tcPr>
          <w:p w14:paraId="44FF166D" w14:textId="6AE9FD32" w:rsidR="004F47D2" w:rsidRPr="005E209A" w:rsidRDefault="004F47D2" w:rsidP="00AF1E1E">
            <w:pPr>
              <w:widowControl w:val="0"/>
              <w:jc w:val="center"/>
              <w:rPr>
                <w:rFonts w:ascii="Times New Roman" w:hAnsi="Times New Roman" w:cs="Times New Roman"/>
                <w:bCs/>
                <w:i/>
                <w:sz w:val="28"/>
                <w:szCs w:val="28"/>
              </w:rPr>
            </w:pPr>
            <w:r w:rsidRPr="005E209A">
              <w:rPr>
                <w:rFonts w:ascii="Times New Roman" w:hAnsi="Times New Roman" w:cs="Times New Roman"/>
                <w:bCs/>
                <w:i/>
                <w:sz w:val="28"/>
                <w:szCs w:val="28"/>
              </w:rPr>
              <w:t>Інформаційна та кібернетична безпека</w:t>
            </w:r>
          </w:p>
        </w:tc>
        <w:tc>
          <w:tcPr>
            <w:tcW w:w="984" w:type="dxa"/>
            <w:tcBorders>
              <w:top w:val="nil"/>
              <w:left w:val="nil"/>
              <w:bottom w:val="nil"/>
              <w:right w:val="nil"/>
            </w:tcBorders>
          </w:tcPr>
          <w:p w14:paraId="005F34A8" w14:textId="77777777" w:rsidR="004F47D2" w:rsidRPr="00E466CF" w:rsidRDefault="004F47D2" w:rsidP="00AF1E1E">
            <w:pPr>
              <w:widowControl w:val="0"/>
              <w:rPr>
                <w:rFonts w:ascii="Times New Roman" w:hAnsi="Times New Roman" w:cs="Times New Roman"/>
                <w:bCs/>
                <w:iCs/>
                <w:sz w:val="24"/>
                <w:szCs w:val="24"/>
              </w:rPr>
            </w:pPr>
          </w:p>
        </w:tc>
      </w:tr>
      <w:tr w:rsidR="004F47D2" w:rsidRPr="00E929A4" w14:paraId="52E5C4EA" w14:textId="77777777" w:rsidTr="000F36B1">
        <w:tc>
          <w:tcPr>
            <w:tcW w:w="10362" w:type="dxa"/>
            <w:gridSpan w:val="18"/>
            <w:tcBorders>
              <w:top w:val="nil"/>
              <w:left w:val="nil"/>
              <w:bottom w:val="nil"/>
              <w:right w:val="nil"/>
            </w:tcBorders>
          </w:tcPr>
          <w:p w14:paraId="0415C9A7" w14:textId="7649E1E0" w:rsidR="004F47D2" w:rsidRPr="00427791" w:rsidRDefault="004F47D2" w:rsidP="00AF1E1E">
            <w:pPr>
              <w:widowControl w:val="0"/>
              <w:rPr>
                <w:rFonts w:ascii="Times New Roman" w:hAnsi="Times New Roman" w:cs="Times New Roman"/>
                <w:i/>
                <w:sz w:val="20"/>
                <w:szCs w:val="20"/>
              </w:rPr>
            </w:pPr>
            <w:r w:rsidRPr="00427791">
              <w:rPr>
                <w:rFonts w:ascii="Times New Roman" w:hAnsi="Times New Roman" w:cs="Times New Roman"/>
                <w:i/>
                <w:sz w:val="20"/>
                <w:szCs w:val="20"/>
              </w:rPr>
              <w:t xml:space="preserve">                                                                                                                 (назва програми)</w:t>
            </w:r>
          </w:p>
        </w:tc>
      </w:tr>
      <w:tr w:rsidR="004F47D2" w:rsidRPr="00E929A4" w14:paraId="3F078EC1" w14:textId="77777777" w:rsidTr="000F36B1">
        <w:tc>
          <w:tcPr>
            <w:tcW w:w="10362" w:type="dxa"/>
            <w:gridSpan w:val="18"/>
            <w:tcBorders>
              <w:top w:val="nil"/>
              <w:left w:val="nil"/>
              <w:bottom w:val="nil"/>
              <w:right w:val="nil"/>
            </w:tcBorders>
          </w:tcPr>
          <w:p w14:paraId="0D7000F0" w14:textId="77777777" w:rsidR="004F47D2" w:rsidRPr="00E466CF" w:rsidRDefault="004F47D2" w:rsidP="00AF1E1E">
            <w:pPr>
              <w:widowControl w:val="0"/>
              <w:jc w:val="both"/>
              <w:rPr>
                <w:rFonts w:ascii="Times New Roman" w:hAnsi="Times New Roman" w:cs="Times New Roman"/>
                <w:iCs/>
                <w:sz w:val="24"/>
                <w:szCs w:val="24"/>
              </w:rPr>
            </w:pPr>
          </w:p>
          <w:p w14:paraId="186F5464" w14:textId="77777777" w:rsidR="004F47D2" w:rsidRPr="00E466CF" w:rsidRDefault="004F47D2" w:rsidP="00AF1E1E">
            <w:pPr>
              <w:widowControl w:val="0"/>
              <w:jc w:val="both"/>
              <w:rPr>
                <w:rFonts w:ascii="Times New Roman" w:hAnsi="Times New Roman" w:cs="Times New Roman"/>
                <w:iCs/>
                <w:sz w:val="24"/>
                <w:szCs w:val="24"/>
              </w:rPr>
            </w:pPr>
          </w:p>
          <w:p w14:paraId="2124C385" w14:textId="77777777" w:rsidR="004F47D2" w:rsidRPr="00E466CF" w:rsidRDefault="004F47D2" w:rsidP="00AF1E1E">
            <w:pPr>
              <w:widowControl w:val="0"/>
              <w:jc w:val="both"/>
              <w:rPr>
                <w:rFonts w:ascii="Times New Roman" w:hAnsi="Times New Roman" w:cs="Times New Roman"/>
                <w:iCs/>
                <w:sz w:val="24"/>
                <w:szCs w:val="24"/>
              </w:rPr>
            </w:pPr>
          </w:p>
          <w:p w14:paraId="7FDDB88D" w14:textId="020551EE" w:rsidR="004F47D2" w:rsidRPr="00427791" w:rsidRDefault="004F47D2" w:rsidP="00AF1E1E">
            <w:pPr>
              <w:widowControl w:val="0"/>
              <w:jc w:val="both"/>
              <w:rPr>
                <w:rFonts w:ascii="Times New Roman" w:hAnsi="Times New Roman" w:cs="Times New Roman"/>
                <w:i/>
                <w:sz w:val="24"/>
                <w:szCs w:val="24"/>
              </w:rPr>
            </w:pPr>
            <w:r w:rsidRPr="00427791">
              <w:rPr>
                <w:rFonts w:ascii="Times New Roman" w:hAnsi="Times New Roman" w:cs="Times New Roman"/>
                <w:i/>
                <w:sz w:val="24"/>
                <w:szCs w:val="24"/>
              </w:rPr>
              <w:t>Кваліфікаційна робота містить результати власних досліджень. Використання ідей, результатів і текстів інших авторів мають посилання на відповідне джерело</w:t>
            </w:r>
          </w:p>
          <w:p w14:paraId="65B857F2" w14:textId="0395A9DE"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 xml:space="preserve">____________ </w:t>
            </w:r>
            <w:r w:rsidR="00427791" w:rsidRPr="00FF713F">
              <w:rPr>
                <w:rFonts w:ascii="Times New Roman" w:hAnsi="Times New Roman" w:cs="Times New Roman"/>
                <w:sz w:val="28"/>
                <w:szCs w:val="28"/>
              </w:rPr>
              <w:t xml:space="preserve">Владислав </w:t>
            </w:r>
            <w:r w:rsidRPr="00FF713F">
              <w:rPr>
                <w:rFonts w:ascii="Times New Roman" w:hAnsi="Times New Roman" w:cs="Times New Roman"/>
                <w:sz w:val="28"/>
                <w:szCs w:val="28"/>
              </w:rPr>
              <w:t xml:space="preserve"> </w:t>
            </w:r>
            <w:r w:rsidR="00427791" w:rsidRPr="00FF713F">
              <w:rPr>
                <w:rFonts w:ascii="Times New Roman" w:hAnsi="Times New Roman" w:cs="Times New Roman"/>
                <w:sz w:val="28"/>
                <w:szCs w:val="28"/>
              </w:rPr>
              <w:t>ШЕВЧУК</w:t>
            </w:r>
          </w:p>
          <w:p w14:paraId="6B55360D" w14:textId="50DAFA4A" w:rsidR="004F47D2" w:rsidRPr="00427791" w:rsidRDefault="004F47D2" w:rsidP="00AF1E1E">
            <w:pPr>
              <w:widowControl w:val="0"/>
              <w:rPr>
                <w:rFonts w:ascii="Times New Roman" w:hAnsi="Times New Roman" w:cs="Times New Roman"/>
                <w:i/>
                <w:sz w:val="20"/>
                <w:szCs w:val="20"/>
              </w:rPr>
            </w:pPr>
            <w:r w:rsidRPr="00E466CF">
              <w:rPr>
                <w:rFonts w:ascii="Times New Roman" w:hAnsi="Times New Roman" w:cs="Times New Roman"/>
                <w:iCs/>
                <w:sz w:val="24"/>
                <w:szCs w:val="24"/>
              </w:rPr>
              <w:t xml:space="preserve">        </w:t>
            </w:r>
            <w:r w:rsidRPr="00427791">
              <w:rPr>
                <w:rFonts w:ascii="Times New Roman" w:hAnsi="Times New Roman" w:cs="Times New Roman"/>
                <w:i/>
                <w:sz w:val="20"/>
                <w:szCs w:val="20"/>
              </w:rPr>
              <w:t>(підпис)</w:t>
            </w:r>
          </w:p>
        </w:tc>
      </w:tr>
      <w:tr w:rsidR="004F47D2" w:rsidRPr="00E929A4" w14:paraId="3FE480B9" w14:textId="77777777" w:rsidTr="000F36B1">
        <w:tc>
          <w:tcPr>
            <w:tcW w:w="2034" w:type="dxa"/>
            <w:tcBorders>
              <w:top w:val="nil"/>
              <w:left w:val="nil"/>
              <w:bottom w:val="nil"/>
              <w:right w:val="nil"/>
            </w:tcBorders>
          </w:tcPr>
          <w:p w14:paraId="1FFC49AC" w14:textId="77777777" w:rsidR="004F47D2" w:rsidRPr="00E466CF" w:rsidRDefault="004F47D2" w:rsidP="00AF1E1E">
            <w:pPr>
              <w:widowControl w:val="0"/>
              <w:rPr>
                <w:rFonts w:ascii="Times New Roman" w:hAnsi="Times New Roman" w:cs="Times New Roman"/>
                <w:sz w:val="24"/>
                <w:szCs w:val="24"/>
              </w:rPr>
            </w:pPr>
          </w:p>
        </w:tc>
        <w:tc>
          <w:tcPr>
            <w:tcW w:w="1996" w:type="dxa"/>
            <w:gridSpan w:val="6"/>
            <w:tcBorders>
              <w:top w:val="nil"/>
              <w:left w:val="nil"/>
              <w:bottom w:val="nil"/>
              <w:right w:val="nil"/>
            </w:tcBorders>
          </w:tcPr>
          <w:p w14:paraId="2CA310DF" w14:textId="77777777" w:rsidR="004F47D2" w:rsidRPr="00E466CF" w:rsidRDefault="004F47D2" w:rsidP="00AF1E1E">
            <w:pPr>
              <w:widowControl w:val="0"/>
              <w:rPr>
                <w:rFonts w:ascii="Times New Roman" w:hAnsi="Times New Roman" w:cs="Times New Roman"/>
                <w:sz w:val="24"/>
                <w:szCs w:val="24"/>
              </w:rPr>
            </w:pPr>
          </w:p>
        </w:tc>
        <w:tc>
          <w:tcPr>
            <w:tcW w:w="2026" w:type="dxa"/>
            <w:gridSpan w:val="6"/>
            <w:tcBorders>
              <w:top w:val="nil"/>
              <w:left w:val="nil"/>
              <w:bottom w:val="nil"/>
              <w:right w:val="nil"/>
            </w:tcBorders>
          </w:tcPr>
          <w:p w14:paraId="06CAF622" w14:textId="77777777" w:rsidR="004F47D2" w:rsidRPr="00E466CF" w:rsidRDefault="004F47D2" w:rsidP="00AF1E1E">
            <w:pPr>
              <w:widowControl w:val="0"/>
              <w:rPr>
                <w:rFonts w:ascii="Times New Roman" w:hAnsi="Times New Roman" w:cs="Times New Roman"/>
                <w:sz w:val="24"/>
                <w:szCs w:val="24"/>
              </w:rPr>
            </w:pPr>
          </w:p>
        </w:tc>
        <w:tc>
          <w:tcPr>
            <w:tcW w:w="2036" w:type="dxa"/>
            <w:gridSpan w:val="2"/>
            <w:tcBorders>
              <w:top w:val="nil"/>
              <w:left w:val="nil"/>
              <w:bottom w:val="nil"/>
              <w:right w:val="nil"/>
            </w:tcBorders>
          </w:tcPr>
          <w:p w14:paraId="335135E4" w14:textId="77777777" w:rsidR="004F47D2" w:rsidRPr="00E466CF" w:rsidRDefault="004F47D2" w:rsidP="00AF1E1E">
            <w:pPr>
              <w:widowControl w:val="0"/>
              <w:rPr>
                <w:rFonts w:ascii="Times New Roman" w:hAnsi="Times New Roman" w:cs="Times New Roman"/>
                <w:sz w:val="24"/>
                <w:szCs w:val="24"/>
              </w:rPr>
            </w:pPr>
          </w:p>
        </w:tc>
        <w:tc>
          <w:tcPr>
            <w:tcW w:w="2270" w:type="dxa"/>
            <w:gridSpan w:val="3"/>
            <w:tcBorders>
              <w:top w:val="nil"/>
              <w:left w:val="nil"/>
              <w:bottom w:val="nil"/>
              <w:right w:val="nil"/>
            </w:tcBorders>
          </w:tcPr>
          <w:p w14:paraId="4D8D46DE" w14:textId="77777777" w:rsidR="004F47D2" w:rsidRPr="00E466CF" w:rsidRDefault="004F47D2" w:rsidP="00AF1E1E">
            <w:pPr>
              <w:widowControl w:val="0"/>
              <w:rPr>
                <w:rFonts w:ascii="Times New Roman" w:hAnsi="Times New Roman" w:cs="Times New Roman"/>
                <w:sz w:val="24"/>
                <w:szCs w:val="24"/>
              </w:rPr>
            </w:pPr>
          </w:p>
        </w:tc>
      </w:tr>
      <w:tr w:rsidR="004F47D2" w:rsidRPr="00E929A4" w14:paraId="33ED36D1" w14:textId="77777777" w:rsidTr="000F36B1">
        <w:tc>
          <w:tcPr>
            <w:tcW w:w="2034" w:type="dxa"/>
            <w:tcBorders>
              <w:top w:val="nil"/>
              <w:left w:val="nil"/>
              <w:bottom w:val="nil"/>
              <w:right w:val="nil"/>
            </w:tcBorders>
          </w:tcPr>
          <w:p w14:paraId="3C2B1D63" w14:textId="77777777" w:rsidR="004F47D2" w:rsidRPr="00E466CF" w:rsidRDefault="004F47D2" w:rsidP="00AF1E1E">
            <w:pPr>
              <w:widowControl w:val="0"/>
              <w:rPr>
                <w:rFonts w:ascii="Times New Roman" w:hAnsi="Times New Roman" w:cs="Times New Roman"/>
                <w:sz w:val="24"/>
                <w:szCs w:val="24"/>
              </w:rPr>
            </w:pPr>
          </w:p>
        </w:tc>
        <w:tc>
          <w:tcPr>
            <w:tcW w:w="1612" w:type="dxa"/>
            <w:gridSpan w:val="4"/>
            <w:tcBorders>
              <w:top w:val="nil"/>
              <w:left w:val="nil"/>
              <w:bottom w:val="nil"/>
              <w:right w:val="nil"/>
            </w:tcBorders>
          </w:tcPr>
          <w:p w14:paraId="5D13332F" w14:textId="77777777" w:rsidR="004F47D2" w:rsidRPr="00E466CF" w:rsidRDefault="004F47D2" w:rsidP="00AF1E1E">
            <w:pPr>
              <w:widowControl w:val="0"/>
              <w:rPr>
                <w:rFonts w:ascii="Times New Roman" w:hAnsi="Times New Roman" w:cs="Times New Roman"/>
                <w:sz w:val="24"/>
                <w:szCs w:val="24"/>
              </w:rPr>
            </w:pPr>
          </w:p>
        </w:tc>
        <w:tc>
          <w:tcPr>
            <w:tcW w:w="6716" w:type="dxa"/>
            <w:gridSpan w:val="13"/>
            <w:tcBorders>
              <w:top w:val="nil"/>
              <w:left w:val="nil"/>
              <w:bottom w:val="nil"/>
              <w:right w:val="nil"/>
            </w:tcBorders>
          </w:tcPr>
          <w:p w14:paraId="6604D155" w14:textId="77777777" w:rsidR="004F47D2" w:rsidRPr="00427791" w:rsidRDefault="004F47D2" w:rsidP="00AF1E1E">
            <w:pPr>
              <w:widowControl w:val="0"/>
              <w:rPr>
                <w:rFonts w:ascii="Times New Roman" w:hAnsi="Times New Roman" w:cs="Times New Roman"/>
                <w:sz w:val="28"/>
                <w:szCs w:val="28"/>
              </w:rPr>
            </w:pPr>
          </w:p>
          <w:p w14:paraId="449F7235" w14:textId="5B4C52CF" w:rsidR="004F47D2" w:rsidRPr="00427791" w:rsidRDefault="004F47D2" w:rsidP="00AF1E1E">
            <w:pPr>
              <w:widowControl w:val="0"/>
              <w:rPr>
                <w:rFonts w:ascii="Times New Roman" w:hAnsi="Times New Roman" w:cs="Times New Roman"/>
                <w:sz w:val="28"/>
                <w:szCs w:val="28"/>
              </w:rPr>
            </w:pPr>
            <w:r w:rsidRPr="00427791">
              <w:rPr>
                <w:rFonts w:ascii="Times New Roman" w:hAnsi="Times New Roman" w:cs="Times New Roman"/>
                <w:sz w:val="28"/>
                <w:szCs w:val="28"/>
              </w:rPr>
              <w:t xml:space="preserve">Виконав: здобувач(ка) вищої освіти групи </w:t>
            </w:r>
            <w:r w:rsidRPr="00427791">
              <w:rPr>
                <w:rFonts w:ascii="Times New Roman" w:hAnsi="Times New Roman" w:cs="Times New Roman"/>
                <w:sz w:val="28"/>
                <w:szCs w:val="28"/>
                <w:u w:val="single"/>
              </w:rPr>
              <w:t>БСДМ-6</w:t>
            </w:r>
            <w:r w:rsidR="005E209A">
              <w:rPr>
                <w:rFonts w:ascii="Times New Roman" w:hAnsi="Times New Roman" w:cs="Times New Roman"/>
                <w:sz w:val="28"/>
                <w:szCs w:val="28"/>
                <w:u w:val="single"/>
              </w:rPr>
              <w:t>3</w:t>
            </w:r>
          </w:p>
        </w:tc>
      </w:tr>
      <w:tr w:rsidR="004F47D2" w:rsidRPr="00E929A4" w14:paraId="40F84271" w14:textId="77777777" w:rsidTr="000F36B1">
        <w:tc>
          <w:tcPr>
            <w:tcW w:w="2034" w:type="dxa"/>
            <w:tcBorders>
              <w:top w:val="nil"/>
              <w:left w:val="nil"/>
              <w:bottom w:val="nil"/>
              <w:right w:val="nil"/>
            </w:tcBorders>
          </w:tcPr>
          <w:p w14:paraId="43E3254C" w14:textId="77777777" w:rsidR="004F47D2" w:rsidRPr="00E466CF" w:rsidRDefault="004F47D2" w:rsidP="00AF1E1E">
            <w:pPr>
              <w:widowControl w:val="0"/>
              <w:rPr>
                <w:rFonts w:ascii="Times New Roman" w:hAnsi="Times New Roman" w:cs="Times New Roman"/>
                <w:sz w:val="24"/>
                <w:szCs w:val="24"/>
              </w:rPr>
            </w:pPr>
          </w:p>
        </w:tc>
        <w:tc>
          <w:tcPr>
            <w:tcW w:w="1996" w:type="dxa"/>
            <w:gridSpan w:val="6"/>
            <w:tcBorders>
              <w:top w:val="nil"/>
              <w:left w:val="nil"/>
              <w:bottom w:val="nil"/>
              <w:right w:val="nil"/>
            </w:tcBorders>
          </w:tcPr>
          <w:p w14:paraId="7C1AAA40" w14:textId="77777777" w:rsidR="004F47D2" w:rsidRPr="00E466CF" w:rsidRDefault="004F47D2" w:rsidP="00AF1E1E">
            <w:pPr>
              <w:widowControl w:val="0"/>
              <w:rPr>
                <w:rFonts w:ascii="Times New Roman" w:hAnsi="Times New Roman" w:cs="Times New Roman"/>
                <w:sz w:val="24"/>
                <w:szCs w:val="24"/>
              </w:rPr>
            </w:pPr>
          </w:p>
        </w:tc>
        <w:tc>
          <w:tcPr>
            <w:tcW w:w="6332" w:type="dxa"/>
            <w:gridSpan w:val="11"/>
            <w:tcBorders>
              <w:top w:val="nil"/>
              <w:left w:val="nil"/>
              <w:bottom w:val="single" w:sz="4" w:space="0" w:color="auto"/>
              <w:right w:val="nil"/>
            </w:tcBorders>
          </w:tcPr>
          <w:p w14:paraId="26024AB1" w14:textId="7D279420" w:rsidR="004F47D2" w:rsidRPr="00FF713F" w:rsidRDefault="005E209A" w:rsidP="00AF1E1E">
            <w:pPr>
              <w:widowControl w:val="0"/>
              <w:jc w:val="center"/>
              <w:rPr>
                <w:rFonts w:ascii="Times New Roman" w:hAnsi="Times New Roman" w:cs="Times New Roman"/>
                <w:sz w:val="28"/>
                <w:szCs w:val="28"/>
              </w:rPr>
            </w:pPr>
            <w:r>
              <w:rPr>
                <w:rFonts w:ascii="Times New Roman" w:hAnsi="Times New Roman" w:cs="Times New Roman"/>
                <w:sz w:val="28"/>
                <w:szCs w:val="28"/>
              </w:rPr>
              <w:t>ШЕВЧУК</w:t>
            </w:r>
            <w:r w:rsidR="004F47D2" w:rsidRPr="00FF713F">
              <w:rPr>
                <w:rFonts w:ascii="Times New Roman" w:hAnsi="Times New Roman" w:cs="Times New Roman"/>
                <w:sz w:val="28"/>
                <w:szCs w:val="28"/>
              </w:rPr>
              <w:t xml:space="preserve"> </w:t>
            </w:r>
            <w:r w:rsidR="00834F69" w:rsidRPr="00FF713F">
              <w:rPr>
                <w:rFonts w:ascii="Times New Roman" w:hAnsi="Times New Roman" w:cs="Times New Roman"/>
                <w:sz w:val="28"/>
                <w:szCs w:val="28"/>
              </w:rPr>
              <w:t>Владислав</w:t>
            </w:r>
          </w:p>
        </w:tc>
      </w:tr>
      <w:tr w:rsidR="004F47D2" w:rsidRPr="00E929A4" w14:paraId="5EA22790" w14:textId="77777777" w:rsidTr="000F36B1">
        <w:tc>
          <w:tcPr>
            <w:tcW w:w="2034" w:type="dxa"/>
            <w:tcBorders>
              <w:top w:val="nil"/>
              <w:left w:val="nil"/>
              <w:bottom w:val="nil"/>
              <w:right w:val="nil"/>
            </w:tcBorders>
          </w:tcPr>
          <w:p w14:paraId="0F19B03C" w14:textId="77777777" w:rsidR="004F47D2" w:rsidRPr="00E466CF" w:rsidRDefault="004F47D2" w:rsidP="00AF1E1E">
            <w:pPr>
              <w:widowControl w:val="0"/>
              <w:rPr>
                <w:rFonts w:ascii="Times New Roman" w:hAnsi="Times New Roman" w:cs="Times New Roman"/>
                <w:sz w:val="24"/>
                <w:szCs w:val="24"/>
              </w:rPr>
            </w:pPr>
          </w:p>
        </w:tc>
        <w:tc>
          <w:tcPr>
            <w:tcW w:w="1996" w:type="dxa"/>
            <w:gridSpan w:val="6"/>
            <w:tcBorders>
              <w:top w:val="nil"/>
              <w:left w:val="nil"/>
              <w:bottom w:val="nil"/>
              <w:right w:val="nil"/>
            </w:tcBorders>
          </w:tcPr>
          <w:p w14:paraId="678AB6B3" w14:textId="77777777" w:rsidR="004F47D2" w:rsidRPr="00E466CF" w:rsidRDefault="004F47D2" w:rsidP="00AF1E1E">
            <w:pPr>
              <w:widowControl w:val="0"/>
              <w:rPr>
                <w:rFonts w:ascii="Times New Roman" w:hAnsi="Times New Roman" w:cs="Times New Roman"/>
                <w:sz w:val="24"/>
                <w:szCs w:val="24"/>
              </w:rPr>
            </w:pPr>
          </w:p>
        </w:tc>
        <w:tc>
          <w:tcPr>
            <w:tcW w:w="6332" w:type="dxa"/>
            <w:gridSpan w:val="11"/>
            <w:tcBorders>
              <w:top w:val="single" w:sz="4" w:space="0" w:color="auto"/>
              <w:left w:val="nil"/>
              <w:bottom w:val="nil"/>
              <w:right w:val="nil"/>
            </w:tcBorders>
          </w:tcPr>
          <w:p w14:paraId="4F8FE71D" w14:textId="303A6336" w:rsidR="004F47D2" w:rsidRPr="00E466CF" w:rsidRDefault="004F47D2" w:rsidP="00AF1E1E">
            <w:pPr>
              <w:widowControl w:val="0"/>
              <w:jc w:val="center"/>
              <w:rPr>
                <w:rFonts w:ascii="Times New Roman" w:hAnsi="Times New Roman" w:cs="Times New Roman"/>
                <w:iCs/>
                <w:sz w:val="20"/>
                <w:szCs w:val="20"/>
              </w:rPr>
            </w:pPr>
            <w:r w:rsidRPr="00E466CF">
              <w:rPr>
                <w:rFonts w:ascii="Times New Roman" w:hAnsi="Times New Roman" w:cs="Times New Roman"/>
                <w:iCs/>
                <w:sz w:val="20"/>
                <w:szCs w:val="20"/>
              </w:rPr>
              <w:t>(прізвище, ім’я)</w:t>
            </w:r>
          </w:p>
        </w:tc>
      </w:tr>
      <w:tr w:rsidR="004F47D2" w:rsidRPr="00E929A4" w14:paraId="54973228" w14:textId="77777777" w:rsidTr="000F36B1">
        <w:tc>
          <w:tcPr>
            <w:tcW w:w="2034" w:type="dxa"/>
            <w:tcBorders>
              <w:top w:val="nil"/>
              <w:left w:val="nil"/>
              <w:bottom w:val="nil"/>
              <w:right w:val="nil"/>
            </w:tcBorders>
          </w:tcPr>
          <w:p w14:paraId="0DD4ABF6" w14:textId="77777777" w:rsidR="004F47D2" w:rsidRPr="00E466CF" w:rsidRDefault="004F47D2" w:rsidP="00AF1E1E">
            <w:pPr>
              <w:widowControl w:val="0"/>
              <w:rPr>
                <w:rFonts w:ascii="Times New Roman" w:hAnsi="Times New Roman" w:cs="Times New Roman"/>
                <w:sz w:val="24"/>
                <w:szCs w:val="24"/>
              </w:rPr>
            </w:pPr>
          </w:p>
        </w:tc>
        <w:tc>
          <w:tcPr>
            <w:tcW w:w="1612" w:type="dxa"/>
            <w:gridSpan w:val="4"/>
            <w:tcBorders>
              <w:top w:val="nil"/>
              <w:left w:val="nil"/>
              <w:bottom w:val="nil"/>
              <w:right w:val="nil"/>
            </w:tcBorders>
          </w:tcPr>
          <w:p w14:paraId="32D5BE61" w14:textId="77777777" w:rsidR="004F47D2" w:rsidRPr="00E466CF" w:rsidRDefault="004F47D2" w:rsidP="00AF1E1E">
            <w:pPr>
              <w:widowControl w:val="0"/>
              <w:rPr>
                <w:rFonts w:ascii="Times New Roman" w:hAnsi="Times New Roman" w:cs="Times New Roman"/>
                <w:sz w:val="24"/>
                <w:szCs w:val="24"/>
              </w:rPr>
            </w:pPr>
          </w:p>
        </w:tc>
        <w:tc>
          <w:tcPr>
            <w:tcW w:w="1747" w:type="dxa"/>
            <w:gridSpan w:val="6"/>
            <w:tcBorders>
              <w:top w:val="nil"/>
              <w:left w:val="nil"/>
              <w:bottom w:val="nil"/>
              <w:right w:val="nil"/>
            </w:tcBorders>
          </w:tcPr>
          <w:p w14:paraId="4CF56A0D" w14:textId="77777777" w:rsidR="004F47D2" w:rsidRPr="00427791" w:rsidRDefault="004F47D2" w:rsidP="00AF1E1E">
            <w:pPr>
              <w:widowControl w:val="0"/>
              <w:rPr>
                <w:rFonts w:ascii="Times New Roman" w:hAnsi="Times New Roman" w:cs="Times New Roman"/>
                <w:sz w:val="28"/>
                <w:szCs w:val="28"/>
              </w:rPr>
            </w:pPr>
            <w:r w:rsidRPr="00427791">
              <w:rPr>
                <w:rFonts w:ascii="Times New Roman" w:hAnsi="Times New Roman" w:cs="Times New Roman"/>
                <w:sz w:val="28"/>
                <w:szCs w:val="28"/>
              </w:rPr>
              <w:t>Керівник</w:t>
            </w:r>
          </w:p>
        </w:tc>
        <w:tc>
          <w:tcPr>
            <w:tcW w:w="4969" w:type="dxa"/>
            <w:gridSpan w:val="7"/>
            <w:tcBorders>
              <w:top w:val="nil"/>
              <w:left w:val="nil"/>
              <w:bottom w:val="single" w:sz="4" w:space="0" w:color="auto"/>
              <w:right w:val="nil"/>
            </w:tcBorders>
          </w:tcPr>
          <w:p w14:paraId="7DF25441" w14:textId="53829CE5" w:rsidR="004F47D2" w:rsidRPr="00427791" w:rsidRDefault="00E466CF" w:rsidP="00AF1E1E">
            <w:pPr>
              <w:widowControl w:val="0"/>
              <w:jc w:val="center"/>
              <w:rPr>
                <w:rFonts w:ascii="Times New Roman" w:hAnsi="Times New Roman" w:cs="Times New Roman"/>
                <w:sz w:val="28"/>
                <w:szCs w:val="28"/>
              </w:rPr>
            </w:pPr>
            <w:proofErr w:type="spellStart"/>
            <w:r w:rsidRPr="00427791">
              <w:rPr>
                <w:rFonts w:ascii="Times New Roman" w:hAnsi="Times New Roman" w:cs="Times New Roman"/>
                <w:sz w:val="28"/>
                <w:szCs w:val="28"/>
              </w:rPr>
              <w:t>к.т.н</w:t>
            </w:r>
            <w:proofErr w:type="spellEnd"/>
            <w:r w:rsidR="004F47D2" w:rsidRPr="00427791">
              <w:rPr>
                <w:rFonts w:ascii="Times New Roman" w:hAnsi="Times New Roman" w:cs="Times New Roman"/>
                <w:sz w:val="28"/>
                <w:szCs w:val="28"/>
              </w:rPr>
              <w:t xml:space="preserve">., </w:t>
            </w:r>
            <w:r w:rsidRPr="00427791">
              <w:rPr>
                <w:rFonts w:ascii="Times New Roman" w:hAnsi="Times New Roman" w:cs="Times New Roman"/>
                <w:sz w:val="28"/>
                <w:szCs w:val="28"/>
              </w:rPr>
              <w:t>ВЛАСЕНКО</w:t>
            </w:r>
            <w:r w:rsidR="003E7FD3" w:rsidRPr="00427791">
              <w:rPr>
                <w:rFonts w:ascii="Times New Roman" w:hAnsi="Times New Roman" w:cs="Times New Roman"/>
                <w:sz w:val="28"/>
                <w:szCs w:val="28"/>
              </w:rPr>
              <w:t xml:space="preserve"> </w:t>
            </w:r>
            <w:r w:rsidRPr="00427791">
              <w:rPr>
                <w:rFonts w:ascii="Times New Roman" w:hAnsi="Times New Roman" w:cs="Times New Roman"/>
                <w:sz w:val="28"/>
                <w:szCs w:val="28"/>
              </w:rPr>
              <w:t>Вадим</w:t>
            </w:r>
          </w:p>
        </w:tc>
      </w:tr>
      <w:tr w:rsidR="004F47D2" w:rsidRPr="00E929A4" w14:paraId="008C6ECA" w14:textId="77777777" w:rsidTr="000F36B1">
        <w:tc>
          <w:tcPr>
            <w:tcW w:w="2034" w:type="dxa"/>
            <w:tcBorders>
              <w:top w:val="nil"/>
              <w:left w:val="nil"/>
              <w:bottom w:val="nil"/>
              <w:right w:val="nil"/>
            </w:tcBorders>
          </w:tcPr>
          <w:p w14:paraId="476BFBC7" w14:textId="77777777" w:rsidR="004F47D2" w:rsidRPr="00E466CF" w:rsidRDefault="004F47D2" w:rsidP="00AF1E1E">
            <w:pPr>
              <w:widowControl w:val="0"/>
              <w:rPr>
                <w:rFonts w:ascii="Times New Roman" w:hAnsi="Times New Roman" w:cs="Times New Roman"/>
                <w:sz w:val="24"/>
                <w:szCs w:val="24"/>
              </w:rPr>
            </w:pPr>
          </w:p>
        </w:tc>
        <w:tc>
          <w:tcPr>
            <w:tcW w:w="1612" w:type="dxa"/>
            <w:gridSpan w:val="4"/>
            <w:tcBorders>
              <w:top w:val="nil"/>
              <w:left w:val="nil"/>
              <w:bottom w:val="nil"/>
              <w:right w:val="nil"/>
            </w:tcBorders>
          </w:tcPr>
          <w:p w14:paraId="14A6D391" w14:textId="77777777" w:rsidR="004F47D2" w:rsidRPr="00E466CF" w:rsidRDefault="004F47D2" w:rsidP="00AF1E1E">
            <w:pPr>
              <w:widowControl w:val="0"/>
              <w:ind w:left="-481" w:right="-680"/>
              <w:rPr>
                <w:rFonts w:ascii="Times New Roman" w:hAnsi="Times New Roman" w:cs="Times New Roman"/>
                <w:sz w:val="24"/>
                <w:szCs w:val="24"/>
              </w:rPr>
            </w:pPr>
          </w:p>
        </w:tc>
        <w:tc>
          <w:tcPr>
            <w:tcW w:w="6716" w:type="dxa"/>
            <w:gridSpan w:val="13"/>
            <w:tcBorders>
              <w:top w:val="nil"/>
              <w:left w:val="nil"/>
              <w:bottom w:val="nil"/>
              <w:right w:val="nil"/>
            </w:tcBorders>
          </w:tcPr>
          <w:p w14:paraId="6334ED9C" w14:textId="007F5CAA" w:rsidR="004F47D2" w:rsidRPr="00427791" w:rsidRDefault="004F47D2" w:rsidP="00AF1E1E">
            <w:pPr>
              <w:widowControl w:val="0"/>
              <w:ind w:left="-113"/>
              <w:rPr>
                <w:rFonts w:ascii="Times New Roman" w:hAnsi="Times New Roman" w:cs="Times New Roman"/>
                <w:i/>
                <w:sz w:val="20"/>
                <w:szCs w:val="20"/>
              </w:rPr>
            </w:pPr>
            <w:r w:rsidRPr="00427791">
              <w:rPr>
                <w:rFonts w:ascii="Times New Roman" w:hAnsi="Times New Roman" w:cs="Times New Roman"/>
                <w:i/>
                <w:sz w:val="24"/>
                <w:szCs w:val="24"/>
              </w:rPr>
              <w:t xml:space="preserve">                     </w:t>
            </w:r>
            <w:r w:rsidRPr="00427791">
              <w:rPr>
                <w:rFonts w:ascii="Times New Roman" w:hAnsi="Times New Roman" w:cs="Times New Roman"/>
                <w:i/>
                <w:sz w:val="20"/>
                <w:szCs w:val="20"/>
              </w:rPr>
              <w:t xml:space="preserve">                  (науковий ступінь, вчене звання, прізвище, ім’я)</w:t>
            </w:r>
          </w:p>
        </w:tc>
      </w:tr>
      <w:tr w:rsidR="004F47D2" w:rsidRPr="00E929A4" w14:paraId="03431972" w14:textId="77777777" w:rsidTr="000F36B1">
        <w:tc>
          <w:tcPr>
            <w:tcW w:w="2034" w:type="dxa"/>
            <w:tcBorders>
              <w:top w:val="nil"/>
              <w:left w:val="nil"/>
              <w:bottom w:val="nil"/>
              <w:right w:val="nil"/>
            </w:tcBorders>
          </w:tcPr>
          <w:p w14:paraId="2682EB30" w14:textId="77777777" w:rsidR="004F47D2" w:rsidRPr="00E466CF" w:rsidRDefault="004F47D2" w:rsidP="00AF1E1E">
            <w:pPr>
              <w:widowControl w:val="0"/>
              <w:rPr>
                <w:rFonts w:ascii="Times New Roman" w:hAnsi="Times New Roman" w:cs="Times New Roman"/>
                <w:sz w:val="24"/>
                <w:szCs w:val="24"/>
              </w:rPr>
            </w:pPr>
          </w:p>
        </w:tc>
        <w:tc>
          <w:tcPr>
            <w:tcW w:w="1612" w:type="dxa"/>
            <w:gridSpan w:val="4"/>
            <w:tcBorders>
              <w:top w:val="nil"/>
              <w:left w:val="nil"/>
              <w:bottom w:val="nil"/>
              <w:right w:val="nil"/>
            </w:tcBorders>
          </w:tcPr>
          <w:p w14:paraId="078565F0" w14:textId="77777777" w:rsidR="004F47D2" w:rsidRPr="00E466CF" w:rsidRDefault="004F47D2" w:rsidP="00AF1E1E">
            <w:pPr>
              <w:widowControl w:val="0"/>
              <w:rPr>
                <w:rFonts w:ascii="Times New Roman" w:hAnsi="Times New Roman" w:cs="Times New Roman"/>
                <w:sz w:val="24"/>
                <w:szCs w:val="24"/>
              </w:rPr>
            </w:pPr>
          </w:p>
        </w:tc>
        <w:tc>
          <w:tcPr>
            <w:tcW w:w="1814" w:type="dxa"/>
            <w:gridSpan w:val="7"/>
            <w:tcBorders>
              <w:top w:val="nil"/>
              <w:left w:val="nil"/>
              <w:bottom w:val="nil"/>
              <w:right w:val="nil"/>
            </w:tcBorders>
          </w:tcPr>
          <w:p w14:paraId="23A44A78" w14:textId="77777777" w:rsidR="004F47D2" w:rsidRPr="00427791" w:rsidRDefault="004F47D2" w:rsidP="00AF1E1E">
            <w:pPr>
              <w:widowControl w:val="0"/>
              <w:rPr>
                <w:rFonts w:ascii="Times New Roman" w:hAnsi="Times New Roman" w:cs="Times New Roman"/>
                <w:sz w:val="28"/>
                <w:szCs w:val="28"/>
              </w:rPr>
            </w:pPr>
            <w:r w:rsidRPr="00427791">
              <w:rPr>
                <w:rFonts w:ascii="Times New Roman" w:hAnsi="Times New Roman" w:cs="Times New Roman"/>
                <w:sz w:val="28"/>
                <w:szCs w:val="28"/>
              </w:rPr>
              <w:t>Рецензент</w:t>
            </w:r>
          </w:p>
        </w:tc>
        <w:tc>
          <w:tcPr>
            <w:tcW w:w="4902" w:type="dxa"/>
            <w:gridSpan w:val="6"/>
            <w:tcBorders>
              <w:top w:val="nil"/>
              <w:left w:val="nil"/>
              <w:bottom w:val="single" w:sz="4" w:space="0" w:color="auto"/>
              <w:right w:val="nil"/>
            </w:tcBorders>
          </w:tcPr>
          <w:p w14:paraId="70C9A81B" w14:textId="77777777" w:rsidR="004F47D2" w:rsidRPr="00E466CF" w:rsidRDefault="004F47D2" w:rsidP="00AF1E1E">
            <w:pPr>
              <w:widowControl w:val="0"/>
              <w:jc w:val="center"/>
              <w:rPr>
                <w:rFonts w:ascii="Times New Roman" w:hAnsi="Times New Roman" w:cs="Times New Roman"/>
                <w:sz w:val="24"/>
                <w:szCs w:val="24"/>
              </w:rPr>
            </w:pPr>
          </w:p>
        </w:tc>
      </w:tr>
      <w:tr w:rsidR="004F47D2" w:rsidRPr="00E929A4" w14:paraId="36AA78CC" w14:textId="77777777" w:rsidTr="000F36B1">
        <w:tc>
          <w:tcPr>
            <w:tcW w:w="2034" w:type="dxa"/>
            <w:tcBorders>
              <w:top w:val="nil"/>
              <w:left w:val="nil"/>
              <w:bottom w:val="nil"/>
              <w:right w:val="nil"/>
            </w:tcBorders>
          </w:tcPr>
          <w:p w14:paraId="4033EF6C" w14:textId="77777777" w:rsidR="004F47D2" w:rsidRPr="00E466CF" w:rsidRDefault="004F47D2" w:rsidP="00AF1E1E">
            <w:pPr>
              <w:widowControl w:val="0"/>
              <w:rPr>
                <w:rFonts w:ascii="Times New Roman" w:hAnsi="Times New Roman" w:cs="Times New Roman"/>
                <w:sz w:val="24"/>
                <w:szCs w:val="24"/>
              </w:rPr>
            </w:pPr>
          </w:p>
        </w:tc>
        <w:tc>
          <w:tcPr>
            <w:tcW w:w="1612" w:type="dxa"/>
            <w:gridSpan w:val="4"/>
            <w:tcBorders>
              <w:top w:val="nil"/>
              <w:left w:val="nil"/>
              <w:bottom w:val="nil"/>
              <w:right w:val="nil"/>
            </w:tcBorders>
          </w:tcPr>
          <w:p w14:paraId="2374E73E" w14:textId="77777777" w:rsidR="004F47D2" w:rsidRPr="00E466CF" w:rsidRDefault="004F47D2" w:rsidP="00AF1E1E">
            <w:pPr>
              <w:widowControl w:val="0"/>
              <w:rPr>
                <w:rFonts w:ascii="Times New Roman" w:hAnsi="Times New Roman" w:cs="Times New Roman"/>
                <w:sz w:val="24"/>
                <w:szCs w:val="24"/>
              </w:rPr>
            </w:pPr>
          </w:p>
        </w:tc>
        <w:tc>
          <w:tcPr>
            <w:tcW w:w="6716" w:type="dxa"/>
            <w:gridSpan w:val="13"/>
            <w:tcBorders>
              <w:top w:val="nil"/>
              <w:left w:val="nil"/>
              <w:bottom w:val="nil"/>
              <w:right w:val="nil"/>
            </w:tcBorders>
          </w:tcPr>
          <w:p w14:paraId="56D7FA4E" w14:textId="51E3AAF4" w:rsidR="004F47D2" w:rsidRPr="00427791" w:rsidRDefault="004F47D2" w:rsidP="00AF1E1E">
            <w:pPr>
              <w:widowControl w:val="0"/>
              <w:rPr>
                <w:rFonts w:ascii="Times New Roman" w:hAnsi="Times New Roman" w:cs="Times New Roman"/>
                <w:i/>
                <w:sz w:val="20"/>
                <w:szCs w:val="20"/>
              </w:rPr>
            </w:pPr>
            <w:r w:rsidRPr="00427791">
              <w:rPr>
                <w:rFonts w:ascii="Times New Roman" w:hAnsi="Times New Roman" w:cs="Times New Roman"/>
                <w:i/>
                <w:sz w:val="20"/>
                <w:szCs w:val="20"/>
              </w:rPr>
              <w:t xml:space="preserve">                           </w:t>
            </w:r>
            <w:r w:rsidR="00427791" w:rsidRPr="00427791">
              <w:rPr>
                <w:rFonts w:ascii="Times New Roman" w:hAnsi="Times New Roman" w:cs="Times New Roman"/>
                <w:i/>
                <w:sz w:val="20"/>
                <w:szCs w:val="20"/>
              </w:rPr>
              <w:t xml:space="preserve">           </w:t>
            </w:r>
            <w:r w:rsidRPr="00427791">
              <w:rPr>
                <w:rFonts w:ascii="Times New Roman" w:hAnsi="Times New Roman" w:cs="Times New Roman"/>
                <w:i/>
                <w:sz w:val="20"/>
                <w:szCs w:val="20"/>
              </w:rPr>
              <w:t>(науковий ступінь, вчене звання, прізвище, ім’я)</w:t>
            </w:r>
          </w:p>
        </w:tc>
      </w:tr>
      <w:tr w:rsidR="004F47D2" w:rsidRPr="00E929A4" w14:paraId="30F22CED" w14:textId="77777777" w:rsidTr="000F36B1">
        <w:trPr>
          <w:gridAfter w:val="13"/>
          <w:wAfter w:w="6719" w:type="dxa"/>
        </w:trPr>
        <w:tc>
          <w:tcPr>
            <w:tcW w:w="2034" w:type="dxa"/>
            <w:tcBorders>
              <w:top w:val="nil"/>
              <w:left w:val="nil"/>
              <w:bottom w:val="nil"/>
              <w:right w:val="nil"/>
            </w:tcBorders>
          </w:tcPr>
          <w:p w14:paraId="5DB49F71" w14:textId="77777777" w:rsidR="004F47D2" w:rsidRDefault="004F47D2" w:rsidP="00AF1E1E">
            <w:pPr>
              <w:widowControl w:val="0"/>
              <w:rPr>
                <w:rFonts w:ascii="Times New Roman" w:hAnsi="Times New Roman" w:cs="Times New Roman"/>
                <w:sz w:val="28"/>
                <w:szCs w:val="28"/>
              </w:rPr>
            </w:pPr>
          </w:p>
          <w:p w14:paraId="7225EA7C" w14:textId="77777777" w:rsidR="00E466CF" w:rsidRDefault="00E466CF" w:rsidP="00AF1E1E">
            <w:pPr>
              <w:widowControl w:val="0"/>
              <w:rPr>
                <w:rFonts w:ascii="Times New Roman" w:hAnsi="Times New Roman" w:cs="Times New Roman"/>
                <w:sz w:val="28"/>
                <w:szCs w:val="28"/>
              </w:rPr>
            </w:pPr>
          </w:p>
          <w:p w14:paraId="44E90A9E" w14:textId="33A17B87" w:rsidR="00E466CF" w:rsidRPr="00E929A4" w:rsidRDefault="00E466CF" w:rsidP="00AF1E1E">
            <w:pPr>
              <w:widowControl w:val="0"/>
              <w:rPr>
                <w:rFonts w:ascii="Times New Roman" w:hAnsi="Times New Roman" w:cs="Times New Roman"/>
                <w:sz w:val="28"/>
                <w:szCs w:val="28"/>
              </w:rPr>
            </w:pPr>
          </w:p>
        </w:tc>
        <w:tc>
          <w:tcPr>
            <w:tcW w:w="1612" w:type="dxa"/>
            <w:gridSpan w:val="4"/>
            <w:tcBorders>
              <w:top w:val="nil"/>
              <w:left w:val="nil"/>
              <w:bottom w:val="nil"/>
              <w:right w:val="nil"/>
            </w:tcBorders>
          </w:tcPr>
          <w:p w14:paraId="3B492771" w14:textId="1CDD00FC" w:rsidR="004F47D2" w:rsidRPr="00E929A4" w:rsidRDefault="004F47D2" w:rsidP="00AF1E1E">
            <w:pPr>
              <w:widowControl w:val="0"/>
              <w:rPr>
                <w:rFonts w:ascii="Times New Roman" w:hAnsi="Times New Roman" w:cs="Times New Roman"/>
                <w:sz w:val="28"/>
                <w:szCs w:val="28"/>
              </w:rPr>
            </w:pPr>
          </w:p>
        </w:tc>
      </w:tr>
      <w:tr w:rsidR="004F47D2" w:rsidRPr="00E929A4" w14:paraId="20766A54" w14:textId="77777777" w:rsidTr="000F36B1">
        <w:tc>
          <w:tcPr>
            <w:tcW w:w="10362" w:type="dxa"/>
            <w:gridSpan w:val="18"/>
            <w:tcBorders>
              <w:top w:val="nil"/>
              <w:left w:val="nil"/>
              <w:bottom w:val="nil"/>
              <w:right w:val="nil"/>
            </w:tcBorders>
          </w:tcPr>
          <w:p w14:paraId="291C7C0A" w14:textId="77777777" w:rsidR="00AF1E1E" w:rsidRDefault="00AF1E1E" w:rsidP="00AF1E1E">
            <w:pPr>
              <w:widowControl w:val="0"/>
              <w:ind w:right="-112"/>
              <w:jc w:val="center"/>
              <w:rPr>
                <w:rFonts w:ascii="Times New Roman" w:eastAsia="Times New Roman" w:hAnsi="Times New Roman" w:cs="Times New Roman"/>
                <w:b/>
                <w:bCs/>
                <w:spacing w:val="-8"/>
                <w:sz w:val="24"/>
                <w:szCs w:val="24"/>
                <w:lang w:eastAsia="ru-RU"/>
              </w:rPr>
            </w:pPr>
          </w:p>
          <w:p w14:paraId="021C9009" w14:textId="77777777" w:rsidR="00C92160" w:rsidRDefault="00C92160" w:rsidP="00C92160">
            <w:pPr>
              <w:widowControl w:val="0"/>
              <w:ind w:right="-112"/>
              <w:jc w:val="center"/>
              <w:rPr>
                <w:rFonts w:ascii="Times New Roman" w:eastAsia="Times New Roman" w:hAnsi="Times New Roman" w:cs="Times New Roman"/>
                <w:spacing w:val="-8"/>
                <w:sz w:val="28"/>
                <w:szCs w:val="28"/>
                <w:lang w:eastAsia="ru-RU"/>
              </w:rPr>
            </w:pPr>
          </w:p>
          <w:p w14:paraId="31957669" w14:textId="77777777" w:rsidR="00C92160" w:rsidRDefault="00C92160" w:rsidP="00C92160">
            <w:pPr>
              <w:widowControl w:val="0"/>
              <w:ind w:right="-112"/>
              <w:jc w:val="center"/>
              <w:rPr>
                <w:rFonts w:ascii="Times New Roman" w:eastAsia="Times New Roman" w:hAnsi="Times New Roman" w:cs="Times New Roman"/>
                <w:spacing w:val="-8"/>
                <w:sz w:val="28"/>
                <w:szCs w:val="28"/>
                <w:lang w:eastAsia="ru-RU"/>
              </w:rPr>
            </w:pPr>
          </w:p>
          <w:p w14:paraId="5FAA8626" w14:textId="1CCE4E10" w:rsidR="00AF1E1E" w:rsidRPr="005E209A" w:rsidRDefault="00AF1E1E" w:rsidP="00C92160">
            <w:pPr>
              <w:widowControl w:val="0"/>
              <w:ind w:right="-112"/>
              <w:jc w:val="center"/>
              <w:rPr>
                <w:rFonts w:ascii="Times New Roman" w:eastAsia="Times New Roman" w:hAnsi="Times New Roman" w:cs="Times New Roman"/>
                <w:spacing w:val="-8"/>
                <w:sz w:val="28"/>
                <w:szCs w:val="28"/>
                <w:lang w:eastAsia="ru-RU"/>
              </w:rPr>
            </w:pPr>
            <w:r w:rsidRPr="00AF1E1E">
              <w:rPr>
                <w:rFonts w:ascii="Times New Roman" w:eastAsia="Times New Roman" w:hAnsi="Times New Roman" w:cs="Times New Roman"/>
                <w:spacing w:val="-8"/>
                <w:sz w:val="28"/>
                <w:szCs w:val="28"/>
                <w:lang w:eastAsia="ru-RU"/>
              </w:rPr>
              <w:t>Київ 2024</w:t>
            </w:r>
          </w:p>
          <w:p w14:paraId="16C5B5DB" w14:textId="606361C4" w:rsidR="004F47D2" w:rsidRPr="00FF713F" w:rsidRDefault="004F47D2" w:rsidP="00AF1E1E">
            <w:pPr>
              <w:widowControl w:val="0"/>
              <w:ind w:right="-112"/>
              <w:jc w:val="center"/>
              <w:rPr>
                <w:rFonts w:ascii="Times New Roman" w:eastAsia="Times New Roman" w:hAnsi="Times New Roman" w:cs="Times New Roman"/>
                <w:b/>
                <w:bCs/>
                <w:spacing w:val="-8"/>
                <w:sz w:val="24"/>
                <w:szCs w:val="24"/>
                <w:lang w:eastAsia="ru-RU"/>
              </w:rPr>
            </w:pPr>
            <w:r w:rsidRPr="00FF713F">
              <w:rPr>
                <w:rFonts w:ascii="Times New Roman" w:eastAsia="Times New Roman" w:hAnsi="Times New Roman" w:cs="Times New Roman"/>
                <w:b/>
                <w:bCs/>
                <w:noProof/>
                <w:spacing w:val="-8"/>
                <w:sz w:val="24"/>
                <w:szCs w:val="24"/>
                <w:lang w:eastAsia="ru-RU"/>
              </w:rPr>
              <w:lastRenderedPageBreak/>
              <mc:AlternateContent>
                <mc:Choice Requires="wps">
                  <w:drawing>
                    <wp:anchor distT="0" distB="0" distL="114300" distR="114300" simplePos="0" relativeHeight="251682304" behindDoc="0" locked="0" layoutInCell="1" allowOverlap="1" wp14:anchorId="1EF3F223" wp14:editId="5FA33B94">
                      <wp:simplePos x="0" y="0"/>
                      <wp:positionH relativeFrom="column">
                        <wp:posOffset>5953329</wp:posOffset>
                      </wp:positionH>
                      <wp:positionV relativeFrom="paragraph">
                        <wp:posOffset>-384283</wp:posOffset>
                      </wp:positionV>
                      <wp:extent cx="535577" cy="378823"/>
                      <wp:effectExtent l="0" t="0" r="0" b="2540"/>
                      <wp:wrapNone/>
                      <wp:docPr id="9" name="Прямоугольник 9"/>
                      <wp:cNvGraphicFramePr/>
                      <a:graphic xmlns:a="http://schemas.openxmlformats.org/drawingml/2006/main">
                        <a:graphicData uri="http://schemas.microsoft.com/office/word/2010/wordprocessingShape">
                          <wps:wsp>
                            <wps:cNvSpPr/>
                            <wps:spPr>
                              <a:xfrm>
                                <a:off x="0" y="0"/>
                                <a:ext cx="535577" cy="378823"/>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035EA8F" id="Прямоугольник 9" o:spid="_x0000_s1026" style="position:absolute;margin-left:468.75pt;margin-top:-30.25pt;width:42.15pt;height:29.85pt;z-index:25168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" fillcolor="window" stroked="f" strokeweight="2pt"/>
                  </w:pict>
                </mc:Fallback>
              </mc:AlternateContent>
            </w:r>
            <w:r w:rsidRPr="00FF713F">
              <w:rPr>
                <w:rFonts w:ascii="Times New Roman" w:eastAsia="Times New Roman" w:hAnsi="Times New Roman" w:cs="Times New Roman"/>
                <w:b/>
                <w:bCs/>
                <w:spacing w:val="-8"/>
                <w:sz w:val="24"/>
                <w:szCs w:val="24"/>
                <w:lang w:eastAsia="ru-RU"/>
              </w:rPr>
              <w:t>ДЕРЖАВНИЙ УНІВЕРСИТЕТ ІНФОРМАЦІЙНО-КОМУНІКАЦІЙНИХ ТЕХНОЛОГІЙ</w:t>
            </w:r>
          </w:p>
          <w:p w14:paraId="7B302682" w14:textId="0D7A1D32" w:rsidR="004F47D2" w:rsidRPr="00FF713F" w:rsidRDefault="004F47D2" w:rsidP="00AF1E1E">
            <w:pPr>
              <w:widowControl w:val="0"/>
              <w:ind w:left="-142" w:right="-112"/>
              <w:jc w:val="center"/>
              <w:rPr>
                <w:rFonts w:ascii="Times New Roman" w:eastAsia="Times New Roman" w:hAnsi="Times New Roman" w:cs="Times New Roman"/>
                <w:b/>
                <w:bCs/>
                <w:spacing w:val="-8"/>
                <w:sz w:val="24"/>
                <w:szCs w:val="24"/>
                <w:lang w:eastAsia="ru-RU"/>
              </w:rPr>
            </w:pPr>
            <w:r w:rsidRPr="00FF713F">
              <w:rPr>
                <w:rFonts w:ascii="Times New Roman" w:eastAsia="Times New Roman" w:hAnsi="Times New Roman" w:cs="Times New Roman"/>
                <w:b/>
                <w:bCs/>
                <w:spacing w:val="-8"/>
                <w:sz w:val="24"/>
                <w:szCs w:val="24"/>
                <w:lang w:eastAsia="ru-RU"/>
              </w:rPr>
              <w:t>НАВЧАЛЬНО-НАУКОВИЙ ІНСТИТУТ КІБЕРБЕЗПЕКИ ТА ЗАХИСТУ ІНФОРМАЦІЇ</w:t>
            </w:r>
          </w:p>
          <w:p w14:paraId="39DE4E80" w14:textId="77777777" w:rsidR="004F47D2" w:rsidRPr="00E929A4" w:rsidRDefault="004F47D2" w:rsidP="00AF1E1E">
            <w:pPr>
              <w:widowControl w:val="0"/>
              <w:jc w:val="center"/>
              <w:rPr>
                <w:rFonts w:ascii="Times New Roman" w:eastAsia="Times New Roman" w:hAnsi="Times New Roman" w:cs="Times New Roman"/>
                <w:b/>
                <w:bCs/>
                <w:sz w:val="28"/>
                <w:szCs w:val="28"/>
                <w:lang w:eastAsia="ru-RU"/>
              </w:rPr>
            </w:pPr>
          </w:p>
        </w:tc>
      </w:tr>
      <w:tr w:rsidR="004F47D2" w:rsidRPr="00FF713F" w14:paraId="625F9960" w14:textId="77777777" w:rsidTr="000F36B1">
        <w:tc>
          <w:tcPr>
            <w:tcW w:w="2034" w:type="dxa"/>
            <w:tcBorders>
              <w:top w:val="nil"/>
              <w:left w:val="nil"/>
              <w:bottom w:val="nil"/>
              <w:right w:val="nil"/>
            </w:tcBorders>
          </w:tcPr>
          <w:p w14:paraId="15AFAE9C"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lastRenderedPageBreak/>
              <w:t>Кафедра</w:t>
            </w:r>
          </w:p>
        </w:tc>
        <w:tc>
          <w:tcPr>
            <w:tcW w:w="8328" w:type="dxa"/>
            <w:gridSpan w:val="17"/>
            <w:tcBorders>
              <w:top w:val="nil"/>
              <w:left w:val="nil"/>
              <w:bottom w:val="single" w:sz="4" w:space="0" w:color="auto"/>
              <w:right w:val="nil"/>
            </w:tcBorders>
          </w:tcPr>
          <w:p w14:paraId="0FCA63B4" w14:textId="5ADC0ECD"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Систем та технологій кібербезпеки</w:t>
            </w:r>
          </w:p>
        </w:tc>
      </w:tr>
      <w:tr w:rsidR="004F47D2" w:rsidRPr="00FF713F" w14:paraId="53351AA0" w14:textId="77777777" w:rsidTr="000F36B1">
        <w:tc>
          <w:tcPr>
            <w:tcW w:w="2919" w:type="dxa"/>
            <w:gridSpan w:val="4"/>
            <w:tcBorders>
              <w:top w:val="nil"/>
              <w:left w:val="nil"/>
              <w:bottom w:val="nil"/>
              <w:right w:val="nil"/>
            </w:tcBorders>
          </w:tcPr>
          <w:p w14:paraId="088BDF6E"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Ступінь вищої освіти</w:t>
            </w:r>
          </w:p>
        </w:tc>
        <w:tc>
          <w:tcPr>
            <w:tcW w:w="3137" w:type="dxa"/>
            <w:gridSpan w:val="9"/>
            <w:tcBorders>
              <w:top w:val="nil"/>
              <w:left w:val="nil"/>
              <w:bottom w:val="single" w:sz="4" w:space="0" w:color="auto"/>
              <w:right w:val="nil"/>
            </w:tcBorders>
          </w:tcPr>
          <w:p w14:paraId="7907337C"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Магістр</w:t>
            </w:r>
          </w:p>
        </w:tc>
        <w:tc>
          <w:tcPr>
            <w:tcW w:w="2036" w:type="dxa"/>
            <w:gridSpan w:val="2"/>
            <w:tcBorders>
              <w:top w:val="nil"/>
              <w:left w:val="nil"/>
              <w:bottom w:val="single" w:sz="4" w:space="0" w:color="auto"/>
              <w:right w:val="nil"/>
            </w:tcBorders>
          </w:tcPr>
          <w:p w14:paraId="244F028D" w14:textId="77777777" w:rsidR="004F47D2" w:rsidRPr="00FF713F" w:rsidRDefault="004F47D2" w:rsidP="00AF1E1E">
            <w:pPr>
              <w:widowControl w:val="0"/>
              <w:rPr>
                <w:rFonts w:ascii="Times New Roman" w:hAnsi="Times New Roman" w:cs="Times New Roman"/>
                <w:sz w:val="28"/>
                <w:szCs w:val="28"/>
              </w:rPr>
            </w:pPr>
          </w:p>
        </w:tc>
        <w:tc>
          <w:tcPr>
            <w:tcW w:w="2270" w:type="dxa"/>
            <w:gridSpan w:val="3"/>
            <w:tcBorders>
              <w:top w:val="nil"/>
              <w:left w:val="nil"/>
              <w:bottom w:val="single" w:sz="4" w:space="0" w:color="auto"/>
              <w:right w:val="nil"/>
            </w:tcBorders>
          </w:tcPr>
          <w:p w14:paraId="0621A149" w14:textId="77777777" w:rsidR="004F47D2" w:rsidRPr="00FF713F" w:rsidRDefault="004F47D2" w:rsidP="00AF1E1E">
            <w:pPr>
              <w:widowControl w:val="0"/>
              <w:rPr>
                <w:rFonts w:ascii="Times New Roman" w:hAnsi="Times New Roman" w:cs="Times New Roman"/>
                <w:sz w:val="28"/>
                <w:szCs w:val="28"/>
              </w:rPr>
            </w:pPr>
          </w:p>
        </w:tc>
      </w:tr>
      <w:tr w:rsidR="004F47D2" w:rsidRPr="00FF713F" w14:paraId="0C248E09" w14:textId="77777777" w:rsidTr="000F36B1">
        <w:tc>
          <w:tcPr>
            <w:tcW w:w="2045" w:type="dxa"/>
            <w:gridSpan w:val="2"/>
            <w:tcBorders>
              <w:top w:val="nil"/>
              <w:left w:val="nil"/>
              <w:bottom w:val="nil"/>
              <w:right w:val="nil"/>
            </w:tcBorders>
          </w:tcPr>
          <w:p w14:paraId="374B534D"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Спеціальність</w:t>
            </w:r>
          </w:p>
        </w:tc>
        <w:tc>
          <w:tcPr>
            <w:tcW w:w="4011" w:type="dxa"/>
            <w:gridSpan w:val="11"/>
            <w:tcBorders>
              <w:top w:val="nil"/>
              <w:left w:val="nil"/>
              <w:bottom w:val="single" w:sz="4" w:space="0" w:color="auto"/>
              <w:right w:val="nil"/>
            </w:tcBorders>
          </w:tcPr>
          <w:p w14:paraId="5FC78F61" w14:textId="66FBC9DD"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 xml:space="preserve">125 </w:t>
            </w:r>
            <w:proofErr w:type="spellStart"/>
            <w:r w:rsidRPr="00FF713F">
              <w:rPr>
                <w:rFonts w:ascii="Times New Roman" w:hAnsi="Times New Roman" w:cs="Times New Roman"/>
                <w:sz w:val="28"/>
                <w:szCs w:val="28"/>
              </w:rPr>
              <w:t>Кібербезпека</w:t>
            </w:r>
            <w:proofErr w:type="spellEnd"/>
          </w:p>
        </w:tc>
        <w:tc>
          <w:tcPr>
            <w:tcW w:w="2036" w:type="dxa"/>
            <w:gridSpan w:val="2"/>
            <w:tcBorders>
              <w:top w:val="nil"/>
              <w:left w:val="nil"/>
              <w:bottom w:val="single" w:sz="4" w:space="0" w:color="auto"/>
              <w:right w:val="nil"/>
            </w:tcBorders>
          </w:tcPr>
          <w:p w14:paraId="05D47759" w14:textId="77777777" w:rsidR="004F47D2" w:rsidRPr="00FF713F" w:rsidRDefault="004F47D2" w:rsidP="00AF1E1E">
            <w:pPr>
              <w:widowControl w:val="0"/>
              <w:rPr>
                <w:rFonts w:ascii="Times New Roman" w:hAnsi="Times New Roman" w:cs="Times New Roman"/>
                <w:sz w:val="28"/>
                <w:szCs w:val="28"/>
              </w:rPr>
            </w:pPr>
          </w:p>
        </w:tc>
        <w:tc>
          <w:tcPr>
            <w:tcW w:w="2270" w:type="dxa"/>
            <w:gridSpan w:val="3"/>
            <w:tcBorders>
              <w:top w:val="nil"/>
              <w:left w:val="nil"/>
              <w:bottom w:val="single" w:sz="4" w:space="0" w:color="auto"/>
              <w:right w:val="nil"/>
            </w:tcBorders>
          </w:tcPr>
          <w:p w14:paraId="42F35584" w14:textId="77777777" w:rsidR="004F47D2" w:rsidRPr="00FF713F" w:rsidRDefault="004F47D2" w:rsidP="00AF1E1E">
            <w:pPr>
              <w:widowControl w:val="0"/>
              <w:rPr>
                <w:rFonts w:ascii="Times New Roman" w:hAnsi="Times New Roman" w:cs="Times New Roman"/>
                <w:sz w:val="28"/>
                <w:szCs w:val="28"/>
              </w:rPr>
            </w:pPr>
          </w:p>
        </w:tc>
      </w:tr>
      <w:tr w:rsidR="004F47D2" w:rsidRPr="00FF713F" w14:paraId="591A600E" w14:textId="77777777" w:rsidTr="000F36B1">
        <w:tc>
          <w:tcPr>
            <w:tcW w:w="4030" w:type="dxa"/>
            <w:gridSpan w:val="7"/>
            <w:tcBorders>
              <w:top w:val="nil"/>
              <w:left w:val="nil"/>
              <w:bottom w:val="nil"/>
              <w:right w:val="nil"/>
            </w:tcBorders>
          </w:tcPr>
          <w:p w14:paraId="7169A404"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Освітньо-професійна програма</w:t>
            </w:r>
          </w:p>
        </w:tc>
        <w:tc>
          <w:tcPr>
            <w:tcW w:w="6332" w:type="dxa"/>
            <w:gridSpan w:val="11"/>
            <w:tcBorders>
              <w:top w:val="nil"/>
              <w:left w:val="nil"/>
              <w:bottom w:val="single" w:sz="4" w:space="0" w:color="auto"/>
              <w:right w:val="nil"/>
            </w:tcBorders>
          </w:tcPr>
          <w:p w14:paraId="7CC628DB" w14:textId="77777777" w:rsidR="004F47D2" w:rsidRPr="00FF713F" w:rsidRDefault="004F47D2" w:rsidP="00AF1E1E">
            <w:pPr>
              <w:widowControl w:val="0"/>
              <w:rPr>
                <w:rFonts w:ascii="Times New Roman" w:hAnsi="Times New Roman" w:cs="Times New Roman"/>
                <w:sz w:val="28"/>
                <w:szCs w:val="28"/>
              </w:rPr>
            </w:pPr>
            <w:r w:rsidRPr="00FF713F">
              <w:rPr>
                <w:rFonts w:ascii="Times New Roman" w:hAnsi="Times New Roman" w:cs="Times New Roman"/>
                <w:sz w:val="28"/>
                <w:szCs w:val="28"/>
              </w:rPr>
              <w:t>Інформаційна та кібернетична безпека</w:t>
            </w:r>
          </w:p>
        </w:tc>
      </w:tr>
      <w:tr w:rsidR="004F47D2" w:rsidRPr="00FF713F" w14:paraId="79D88C2B" w14:textId="77777777" w:rsidTr="000F36B1">
        <w:tc>
          <w:tcPr>
            <w:tcW w:w="2034" w:type="dxa"/>
            <w:tcBorders>
              <w:top w:val="nil"/>
              <w:left w:val="nil"/>
              <w:bottom w:val="nil"/>
              <w:right w:val="nil"/>
            </w:tcBorders>
          </w:tcPr>
          <w:p w14:paraId="63E3D4B9" w14:textId="77777777" w:rsidR="004F47D2" w:rsidRPr="00FF713F"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36649CAB" w14:textId="77777777" w:rsidR="004F47D2" w:rsidRPr="00FF713F"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CDB0F55" w14:textId="77777777" w:rsidR="004F47D2" w:rsidRPr="00FF713F"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0AE80719" w14:textId="77777777" w:rsidR="004F47D2" w:rsidRPr="00FF713F"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02650E0C" w14:textId="77777777" w:rsidR="004F47D2" w:rsidRPr="00FF713F" w:rsidRDefault="004F47D2" w:rsidP="00AF1E1E">
            <w:pPr>
              <w:widowControl w:val="0"/>
              <w:rPr>
                <w:rFonts w:ascii="Times New Roman" w:hAnsi="Times New Roman" w:cs="Times New Roman"/>
                <w:sz w:val="28"/>
                <w:szCs w:val="28"/>
              </w:rPr>
            </w:pPr>
          </w:p>
        </w:tc>
      </w:tr>
      <w:tr w:rsidR="004F47D2" w:rsidRPr="00E929A4" w14:paraId="5952FC80" w14:textId="77777777" w:rsidTr="000F36B1">
        <w:tc>
          <w:tcPr>
            <w:tcW w:w="2034" w:type="dxa"/>
            <w:tcBorders>
              <w:top w:val="nil"/>
              <w:left w:val="nil"/>
              <w:bottom w:val="nil"/>
              <w:right w:val="nil"/>
            </w:tcBorders>
          </w:tcPr>
          <w:p w14:paraId="0386351A"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EAFEB01"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DD766EB"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5B94323E"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5F584B70" w14:textId="77777777" w:rsidR="004F47D2" w:rsidRPr="00E929A4" w:rsidRDefault="004F47D2" w:rsidP="00AF1E1E">
            <w:pPr>
              <w:widowControl w:val="0"/>
              <w:rPr>
                <w:rFonts w:ascii="Times New Roman" w:hAnsi="Times New Roman" w:cs="Times New Roman"/>
                <w:sz w:val="28"/>
                <w:szCs w:val="28"/>
              </w:rPr>
            </w:pPr>
          </w:p>
        </w:tc>
      </w:tr>
      <w:tr w:rsidR="004F47D2" w:rsidRPr="00E929A4" w14:paraId="4D45F94E" w14:textId="77777777" w:rsidTr="000F36B1">
        <w:tc>
          <w:tcPr>
            <w:tcW w:w="2034" w:type="dxa"/>
            <w:tcBorders>
              <w:top w:val="nil"/>
              <w:left w:val="nil"/>
              <w:bottom w:val="nil"/>
              <w:right w:val="nil"/>
            </w:tcBorders>
          </w:tcPr>
          <w:p w14:paraId="5FAD9B28"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22263383"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2E92E43C" w14:textId="77777777" w:rsidR="004F47D2" w:rsidRPr="00E929A4" w:rsidRDefault="004F47D2" w:rsidP="00AF1E1E">
            <w:pPr>
              <w:widowControl w:val="0"/>
              <w:rPr>
                <w:rFonts w:ascii="Times New Roman" w:hAnsi="Times New Roman" w:cs="Times New Roman"/>
                <w:sz w:val="28"/>
                <w:szCs w:val="28"/>
              </w:rPr>
            </w:pPr>
          </w:p>
        </w:tc>
        <w:tc>
          <w:tcPr>
            <w:tcW w:w="4306" w:type="dxa"/>
            <w:gridSpan w:val="5"/>
            <w:tcBorders>
              <w:top w:val="nil"/>
              <w:left w:val="nil"/>
              <w:bottom w:val="nil"/>
              <w:right w:val="nil"/>
            </w:tcBorders>
          </w:tcPr>
          <w:p w14:paraId="544A9BC0" w14:textId="77777777"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ЗАТВЕРДЖУЮ</w:t>
            </w:r>
          </w:p>
        </w:tc>
      </w:tr>
      <w:tr w:rsidR="004F47D2" w:rsidRPr="00E929A4" w14:paraId="35121A6B" w14:textId="77777777" w:rsidTr="000F36B1">
        <w:tc>
          <w:tcPr>
            <w:tcW w:w="2034" w:type="dxa"/>
            <w:tcBorders>
              <w:top w:val="nil"/>
              <w:left w:val="nil"/>
              <w:bottom w:val="nil"/>
              <w:right w:val="nil"/>
            </w:tcBorders>
          </w:tcPr>
          <w:p w14:paraId="1079F609"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31E082CC"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0D06A98C" w14:textId="77777777" w:rsidR="004F47D2" w:rsidRPr="00E929A4" w:rsidRDefault="004F47D2" w:rsidP="00AF1E1E">
            <w:pPr>
              <w:widowControl w:val="0"/>
              <w:rPr>
                <w:rFonts w:ascii="Times New Roman" w:hAnsi="Times New Roman" w:cs="Times New Roman"/>
                <w:sz w:val="28"/>
                <w:szCs w:val="28"/>
              </w:rPr>
            </w:pPr>
          </w:p>
        </w:tc>
        <w:tc>
          <w:tcPr>
            <w:tcW w:w="4306" w:type="dxa"/>
            <w:gridSpan w:val="5"/>
            <w:tcBorders>
              <w:top w:val="nil"/>
              <w:left w:val="nil"/>
              <w:bottom w:val="nil"/>
              <w:right w:val="nil"/>
            </w:tcBorders>
          </w:tcPr>
          <w:p w14:paraId="0733FD90" w14:textId="77777777" w:rsidR="008E50C6"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 xml:space="preserve">Завідувач кафедри </w:t>
            </w:r>
          </w:p>
          <w:p w14:paraId="3E7A6557" w14:textId="647C14BA"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Систем та технологій кібербезпеки</w:t>
            </w:r>
          </w:p>
          <w:p w14:paraId="53A326BE" w14:textId="34DA8704" w:rsidR="004F47D2" w:rsidRPr="00E929A4" w:rsidRDefault="004F47D2" w:rsidP="00AF1E1E">
            <w:pPr>
              <w:widowControl w:val="0"/>
              <w:rPr>
                <w:rFonts w:ascii="Times New Roman" w:hAnsi="Times New Roman" w:cs="Times New Roman"/>
                <w:sz w:val="28"/>
                <w:szCs w:val="28"/>
              </w:rPr>
            </w:pPr>
          </w:p>
        </w:tc>
      </w:tr>
      <w:tr w:rsidR="004F47D2" w:rsidRPr="00E929A4" w14:paraId="6B24408B" w14:textId="77777777" w:rsidTr="000F36B1">
        <w:tc>
          <w:tcPr>
            <w:tcW w:w="2034" w:type="dxa"/>
            <w:tcBorders>
              <w:top w:val="nil"/>
              <w:left w:val="nil"/>
              <w:bottom w:val="nil"/>
              <w:right w:val="nil"/>
            </w:tcBorders>
          </w:tcPr>
          <w:p w14:paraId="128C5B15" w14:textId="788E9FFB"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2D8EF0CC"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5FB8967A"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single" w:sz="4" w:space="0" w:color="auto"/>
              <w:right w:val="nil"/>
            </w:tcBorders>
          </w:tcPr>
          <w:p w14:paraId="4771B464"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702233A5" w14:textId="77777777"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 xml:space="preserve">Галина ГАЙДУР </w:t>
            </w:r>
          </w:p>
        </w:tc>
      </w:tr>
      <w:tr w:rsidR="004F47D2" w:rsidRPr="00E929A4" w14:paraId="20A48095" w14:textId="77777777" w:rsidTr="000F36B1">
        <w:tc>
          <w:tcPr>
            <w:tcW w:w="2034" w:type="dxa"/>
            <w:tcBorders>
              <w:top w:val="nil"/>
              <w:left w:val="nil"/>
              <w:bottom w:val="nil"/>
              <w:right w:val="nil"/>
            </w:tcBorders>
          </w:tcPr>
          <w:p w14:paraId="68CCFB38"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1ACE94BF"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022D3177" w14:textId="77777777" w:rsidR="004F47D2" w:rsidRPr="00E929A4" w:rsidRDefault="004F47D2" w:rsidP="00AF1E1E">
            <w:pPr>
              <w:widowControl w:val="0"/>
              <w:rPr>
                <w:rFonts w:ascii="Times New Roman" w:hAnsi="Times New Roman" w:cs="Times New Roman"/>
                <w:sz w:val="28"/>
                <w:szCs w:val="28"/>
              </w:rPr>
            </w:pPr>
          </w:p>
        </w:tc>
        <w:tc>
          <w:tcPr>
            <w:tcW w:w="4306" w:type="dxa"/>
            <w:gridSpan w:val="5"/>
            <w:tcBorders>
              <w:top w:val="nil"/>
              <w:left w:val="nil"/>
              <w:bottom w:val="nil"/>
              <w:right w:val="nil"/>
            </w:tcBorders>
          </w:tcPr>
          <w:p w14:paraId="1ACF600D" w14:textId="710B7A34"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 xml:space="preserve">“___”   </w:t>
            </w:r>
            <w:r w:rsidRPr="00E929A4">
              <w:rPr>
                <w:rFonts w:ascii="Times New Roman" w:hAnsi="Times New Roman" w:cs="Times New Roman"/>
                <w:sz w:val="28"/>
                <w:szCs w:val="28"/>
                <w:u w:val="single"/>
              </w:rPr>
              <w:t>грудня</w:t>
            </w:r>
            <w:r w:rsidRPr="00E929A4">
              <w:rPr>
                <w:rFonts w:ascii="Times New Roman" w:hAnsi="Times New Roman" w:cs="Times New Roman"/>
                <w:sz w:val="28"/>
                <w:szCs w:val="28"/>
              </w:rPr>
              <w:t xml:space="preserve"> 2024 року</w:t>
            </w:r>
          </w:p>
        </w:tc>
      </w:tr>
      <w:tr w:rsidR="004F47D2" w:rsidRPr="00E929A4" w14:paraId="28FA83EC" w14:textId="77777777" w:rsidTr="000F36B1">
        <w:tc>
          <w:tcPr>
            <w:tcW w:w="2034" w:type="dxa"/>
            <w:tcBorders>
              <w:top w:val="nil"/>
              <w:left w:val="nil"/>
              <w:bottom w:val="nil"/>
              <w:right w:val="nil"/>
            </w:tcBorders>
          </w:tcPr>
          <w:p w14:paraId="61E5A4E6"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1F4046A"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95A2FD2"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23E978E9"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4ED05284" w14:textId="77777777" w:rsidR="004F47D2" w:rsidRPr="00E929A4" w:rsidRDefault="004F47D2" w:rsidP="00AF1E1E">
            <w:pPr>
              <w:widowControl w:val="0"/>
              <w:rPr>
                <w:rFonts w:ascii="Times New Roman" w:hAnsi="Times New Roman" w:cs="Times New Roman"/>
                <w:sz w:val="28"/>
                <w:szCs w:val="28"/>
              </w:rPr>
            </w:pPr>
          </w:p>
        </w:tc>
      </w:tr>
      <w:tr w:rsidR="004F47D2" w:rsidRPr="00E929A4" w14:paraId="14FA0497" w14:textId="77777777" w:rsidTr="000F36B1">
        <w:tc>
          <w:tcPr>
            <w:tcW w:w="2034" w:type="dxa"/>
            <w:tcBorders>
              <w:top w:val="nil"/>
              <w:left w:val="nil"/>
              <w:bottom w:val="nil"/>
              <w:right w:val="nil"/>
            </w:tcBorders>
          </w:tcPr>
          <w:p w14:paraId="2DA3B2C7"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7C0E3F0D"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4995CFDB"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1353E166"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13FABB8E" w14:textId="77777777" w:rsidR="004F47D2" w:rsidRPr="00E929A4" w:rsidRDefault="004F47D2" w:rsidP="00AF1E1E">
            <w:pPr>
              <w:widowControl w:val="0"/>
              <w:rPr>
                <w:rFonts w:ascii="Times New Roman" w:hAnsi="Times New Roman" w:cs="Times New Roman"/>
                <w:sz w:val="28"/>
                <w:szCs w:val="28"/>
              </w:rPr>
            </w:pPr>
          </w:p>
        </w:tc>
      </w:tr>
      <w:tr w:rsidR="004F47D2" w:rsidRPr="00E929A4" w14:paraId="41F2A663" w14:textId="77777777" w:rsidTr="000F36B1">
        <w:tc>
          <w:tcPr>
            <w:tcW w:w="2034" w:type="dxa"/>
            <w:tcBorders>
              <w:top w:val="nil"/>
              <w:left w:val="nil"/>
              <w:bottom w:val="nil"/>
              <w:right w:val="nil"/>
            </w:tcBorders>
          </w:tcPr>
          <w:p w14:paraId="568ECBB4" w14:textId="77777777" w:rsidR="004F47D2" w:rsidRPr="00E929A4" w:rsidRDefault="004F47D2" w:rsidP="00AF1E1E">
            <w:pPr>
              <w:widowControl w:val="0"/>
              <w:rPr>
                <w:rFonts w:ascii="Times New Roman" w:hAnsi="Times New Roman" w:cs="Times New Roman"/>
                <w:sz w:val="28"/>
                <w:szCs w:val="28"/>
              </w:rPr>
            </w:pPr>
          </w:p>
        </w:tc>
        <w:tc>
          <w:tcPr>
            <w:tcW w:w="6058" w:type="dxa"/>
            <w:gridSpan w:val="14"/>
            <w:tcBorders>
              <w:top w:val="nil"/>
              <w:left w:val="nil"/>
              <w:bottom w:val="nil"/>
              <w:right w:val="nil"/>
            </w:tcBorders>
          </w:tcPr>
          <w:p w14:paraId="3F2990BB" w14:textId="77777777" w:rsidR="004F47D2" w:rsidRPr="00FF713F" w:rsidRDefault="004F47D2" w:rsidP="00AF1E1E">
            <w:pPr>
              <w:widowControl w:val="0"/>
              <w:jc w:val="center"/>
              <w:rPr>
                <w:rFonts w:ascii="Times New Roman" w:hAnsi="Times New Roman" w:cs="Times New Roman"/>
                <w:sz w:val="32"/>
                <w:szCs w:val="32"/>
              </w:rPr>
            </w:pPr>
            <w:bookmarkStart w:id="0" w:name="_Toc434606356"/>
            <w:bookmarkStart w:id="1" w:name="_Toc500410632"/>
            <w:r w:rsidRPr="00FF713F">
              <w:rPr>
                <w:rFonts w:ascii="Times New Roman" w:hAnsi="Times New Roman" w:cs="Times New Roman"/>
                <w:b/>
                <w:bCs/>
                <w:sz w:val="32"/>
                <w:szCs w:val="32"/>
              </w:rPr>
              <w:t xml:space="preserve">З  А  В  Д  А  Н  </w:t>
            </w:r>
            <w:proofErr w:type="spellStart"/>
            <w:r w:rsidRPr="00FF713F">
              <w:rPr>
                <w:rFonts w:ascii="Times New Roman" w:hAnsi="Times New Roman" w:cs="Times New Roman"/>
                <w:b/>
                <w:bCs/>
                <w:sz w:val="32"/>
                <w:szCs w:val="32"/>
              </w:rPr>
              <w:t>Н</w:t>
            </w:r>
            <w:proofErr w:type="spellEnd"/>
            <w:r w:rsidRPr="00FF713F">
              <w:rPr>
                <w:rFonts w:ascii="Times New Roman" w:hAnsi="Times New Roman" w:cs="Times New Roman"/>
                <w:b/>
                <w:bCs/>
                <w:sz w:val="32"/>
                <w:szCs w:val="32"/>
              </w:rPr>
              <w:t xml:space="preserve">  Я</w:t>
            </w:r>
            <w:bookmarkEnd w:id="0"/>
            <w:bookmarkEnd w:id="1"/>
          </w:p>
        </w:tc>
        <w:tc>
          <w:tcPr>
            <w:tcW w:w="2270" w:type="dxa"/>
            <w:gridSpan w:val="3"/>
            <w:tcBorders>
              <w:top w:val="nil"/>
              <w:left w:val="nil"/>
              <w:bottom w:val="nil"/>
              <w:right w:val="nil"/>
            </w:tcBorders>
          </w:tcPr>
          <w:p w14:paraId="38A235B1" w14:textId="77777777" w:rsidR="004F47D2" w:rsidRPr="00E929A4" w:rsidRDefault="004F47D2" w:rsidP="00AF1E1E">
            <w:pPr>
              <w:widowControl w:val="0"/>
              <w:rPr>
                <w:rFonts w:ascii="Times New Roman" w:hAnsi="Times New Roman" w:cs="Times New Roman"/>
                <w:sz w:val="28"/>
                <w:szCs w:val="28"/>
              </w:rPr>
            </w:pPr>
          </w:p>
        </w:tc>
      </w:tr>
      <w:tr w:rsidR="004F47D2" w:rsidRPr="00E929A4" w14:paraId="7CBA3CEA" w14:textId="77777777" w:rsidTr="000F36B1">
        <w:tc>
          <w:tcPr>
            <w:tcW w:w="2034" w:type="dxa"/>
            <w:tcBorders>
              <w:top w:val="nil"/>
              <w:left w:val="nil"/>
              <w:bottom w:val="nil"/>
              <w:right w:val="nil"/>
            </w:tcBorders>
          </w:tcPr>
          <w:p w14:paraId="14E5EAB3" w14:textId="77777777" w:rsidR="004F47D2" w:rsidRPr="00E929A4" w:rsidRDefault="004F47D2" w:rsidP="00AF1E1E">
            <w:pPr>
              <w:widowControl w:val="0"/>
              <w:rPr>
                <w:rFonts w:ascii="Times New Roman" w:hAnsi="Times New Roman" w:cs="Times New Roman"/>
                <w:sz w:val="28"/>
                <w:szCs w:val="28"/>
              </w:rPr>
            </w:pPr>
          </w:p>
        </w:tc>
        <w:tc>
          <w:tcPr>
            <w:tcW w:w="6058" w:type="dxa"/>
            <w:gridSpan w:val="14"/>
            <w:tcBorders>
              <w:top w:val="nil"/>
              <w:left w:val="nil"/>
              <w:bottom w:val="nil"/>
              <w:right w:val="nil"/>
            </w:tcBorders>
          </w:tcPr>
          <w:p w14:paraId="53699A7C" w14:textId="3BABB946" w:rsidR="004F47D2" w:rsidRPr="00FF713F" w:rsidRDefault="004F47D2" w:rsidP="00AF1E1E">
            <w:pPr>
              <w:widowControl w:val="0"/>
              <w:jc w:val="center"/>
              <w:rPr>
                <w:rFonts w:ascii="Times New Roman" w:hAnsi="Times New Roman" w:cs="Times New Roman"/>
                <w:sz w:val="26"/>
                <w:szCs w:val="26"/>
              </w:rPr>
            </w:pPr>
            <w:bookmarkStart w:id="2" w:name="_Toc434606357"/>
            <w:bookmarkStart w:id="3" w:name="_Toc500410633"/>
            <w:r w:rsidRPr="00FF713F">
              <w:rPr>
                <w:rFonts w:ascii="Times New Roman" w:hAnsi="Times New Roman" w:cs="Times New Roman"/>
                <w:b/>
                <w:bCs/>
                <w:sz w:val="26"/>
                <w:szCs w:val="26"/>
              </w:rPr>
              <w:t>НА КВАЛІФІКАЦІЙНУ РОБОТУ</w:t>
            </w:r>
            <w:bookmarkEnd w:id="2"/>
            <w:bookmarkEnd w:id="3"/>
          </w:p>
        </w:tc>
        <w:tc>
          <w:tcPr>
            <w:tcW w:w="2270" w:type="dxa"/>
            <w:gridSpan w:val="3"/>
            <w:tcBorders>
              <w:top w:val="nil"/>
              <w:left w:val="nil"/>
              <w:bottom w:val="nil"/>
              <w:right w:val="nil"/>
            </w:tcBorders>
          </w:tcPr>
          <w:p w14:paraId="15586F80" w14:textId="77777777" w:rsidR="004F47D2" w:rsidRPr="00E929A4" w:rsidRDefault="004F47D2" w:rsidP="00AF1E1E">
            <w:pPr>
              <w:widowControl w:val="0"/>
              <w:rPr>
                <w:rFonts w:ascii="Times New Roman" w:hAnsi="Times New Roman" w:cs="Times New Roman"/>
                <w:sz w:val="28"/>
                <w:szCs w:val="28"/>
              </w:rPr>
            </w:pPr>
          </w:p>
        </w:tc>
      </w:tr>
      <w:tr w:rsidR="004F47D2" w:rsidRPr="00E929A4" w14:paraId="5989C4E7" w14:textId="77777777" w:rsidTr="000F36B1">
        <w:tc>
          <w:tcPr>
            <w:tcW w:w="2034" w:type="dxa"/>
            <w:tcBorders>
              <w:top w:val="nil"/>
              <w:left w:val="nil"/>
              <w:bottom w:val="nil"/>
              <w:right w:val="nil"/>
            </w:tcBorders>
          </w:tcPr>
          <w:p w14:paraId="0FBFDEC9"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4ED28F93"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7EDAC9F9"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2A8351EA"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0AEA4C9C" w14:textId="77777777" w:rsidR="004F47D2" w:rsidRPr="00E929A4" w:rsidRDefault="004F47D2" w:rsidP="00AF1E1E">
            <w:pPr>
              <w:widowControl w:val="0"/>
              <w:rPr>
                <w:rFonts w:ascii="Times New Roman" w:hAnsi="Times New Roman" w:cs="Times New Roman"/>
                <w:sz w:val="28"/>
                <w:szCs w:val="28"/>
              </w:rPr>
            </w:pPr>
          </w:p>
        </w:tc>
      </w:tr>
      <w:tr w:rsidR="004F47D2" w:rsidRPr="00E929A4" w14:paraId="46867C6C" w14:textId="77777777" w:rsidTr="000F36B1">
        <w:tc>
          <w:tcPr>
            <w:tcW w:w="10362" w:type="dxa"/>
            <w:gridSpan w:val="18"/>
            <w:tcBorders>
              <w:top w:val="nil"/>
              <w:left w:val="nil"/>
              <w:bottom w:val="single" w:sz="4" w:space="0" w:color="auto"/>
              <w:right w:val="nil"/>
            </w:tcBorders>
          </w:tcPr>
          <w:p w14:paraId="1553AFA8" w14:textId="746BDCBF" w:rsidR="004F47D2" w:rsidRPr="00E929A4" w:rsidRDefault="00E466CF" w:rsidP="00AF1E1E">
            <w:pPr>
              <w:widowControl w:val="0"/>
              <w:jc w:val="center"/>
              <w:rPr>
                <w:rFonts w:ascii="Times New Roman" w:hAnsi="Times New Roman" w:cs="Times New Roman"/>
                <w:sz w:val="28"/>
                <w:szCs w:val="28"/>
              </w:rPr>
            </w:pPr>
            <w:r>
              <w:rPr>
                <w:rFonts w:ascii="Times New Roman" w:hAnsi="Times New Roman" w:cs="Times New Roman"/>
                <w:sz w:val="28"/>
                <w:szCs w:val="28"/>
              </w:rPr>
              <w:t>ШЕВЧУКУ</w:t>
            </w:r>
            <w:r w:rsidR="004F47D2" w:rsidRPr="00E929A4">
              <w:rPr>
                <w:rFonts w:ascii="Times New Roman" w:hAnsi="Times New Roman" w:cs="Times New Roman"/>
                <w:sz w:val="28"/>
                <w:szCs w:val="28"/>
              </w:rPr>
              <w:t xml:space="preserve"> </w:t>
            </w:r>
            <w:r>
              <w:rPr>
                <w:rFonts w:ascii="Times New Roman" w:hAnsi="Times New Roman" w:cs="Times New Roman"/>
                <w:sz w:val="28"/>
                <w:szCs w:val="28"/>
              </w:rPr>
              <w:t>Владиславу</w:t>
            </w:r>
            <w:r w:rsidR="004F47D2" w:rsidRPr="00E929A4">
              <w:rPr>
                <w:rFonts w:ascii="Times New Roman" w:hAnsi="Times New Roman" w:cs="Times New Roman"/>
                <w:sz w:val="28"/>
                <w:szCs w:val="28"/>
              </w:rPr>
              <w:t xml:space="preserve"> Ігоровичу</w:t>
            </w:r>
          </w:p>
        </w:tc>
      </w:tr>
      <w:tr w:rsidR="004F47D2" w:rsidRPr="00E929A4" w14:paraId="736570EE" w14:textId="77777777" w:rsidTr="000F36B1">
        <w:tc>
          <w:tcPr>
            <w:tcW w:w="10362" w:type="dxa"/>
            <w:gridSpan w:val="18"/>
            <w:tcBorders>
              <w:top w:val="single" w:sz="4" w:space="0" w:color="auto"/>
              <w:left w:val="nil"/>
              <w:bottom w:val="nil"/>
              <w:right w:val="nil"/>
            </w:tcBorders>
          </w:tcPr>
          <w:p w14:paraId="30602483" w14:textId="6D9BB5F3" w:rsidR="004F47D2" w:rsidRPr="00FF713F" w:rsidRDefault="004F47D2" w:rsidP="00AF1E1E">
            <w:pPr>
              <w:widowControl w:val="0"/>
              <w:jc w:val="center"/>
              <w:rPr>
                <w:rFonts w:ascii="Times New Roman" w:hAnsi="Times New Roman" w:cs="Times New Roman"/>
                <w:i/>
                <w:sz w:val="20"/>
                <w:szCs w:val="20"/>
              </w:rPr>
            </w:pPr>
            <w:r w:rsidRPr="00FF713F">
              <w:rPr>
                <w:rFonts w:ascii="Times New Roman" w:hAnsi="Times New Roman" w:cs="Times New Roman"/>
                <w:i/>
                <w:sz w:val="20"/>
                <w:szCs w:val="20"/>
              </w:rPr>
              <w:t>(прізвище, ім’я)</w:t>
            </w:r>
          </w:p>
        </w:tc>
      </w:tr>
      <w:tr w:rsidR="004F47D2" w:rsidRPr="00E929A4" w14:paraId="10905619" w14:textId="77777777" w:rsidTr="000F36B1">
        <w:tc>
          <w:tcPr>
            <w:tcW w:w="4071" w:type="dxa"/>
            <w:gridSpan w:val="8"/>
            <w:tcBorders>
              <w:top w:val="nil"/>
              <w:left w:val="nil"/>
              <w:bottom w:val="nil"/>
              <w:right w:val="nil"/>
            </w:tcBorders>
          </w:tcPr>
          <w:p w14:paraId="15AA5545" w14:textId="701774FD"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1. Тема кваліфікаційної роботи:</w:t>
            </w:r>
          </w:p>
        </w:tc>
        <w:tc>
          <w:tcPr>
            <w:tcW w:w="6291" w:type="dxa"/>
            <w:gridSpan w:val="10"/>
            <w:tcBorders>
              <w:top w:val="nil"/>
              <w:left w:val="nil"/>
              <w:bottom w:val="single" w:sz="4" w:space="0" w:color="auto"/>
              <w:right w:val="nil"/>
            </w:tcBorders>
          </w:tcPr>
          <w:p w14:paraId="429606D1" w14:textId="5E84BEF9" w:rsidR="004F47D2" w:rsidRPr="00E929A4" w:rsidRDefault="004F47D2" w:rsidP="00AF1E1E">
            <w:pPr>
              <w:widowControl w:val="0"/>
              <w:jc w:val="both"/>
              <w:rPr>
                <w:rFonts w:ascii="Times New Roman" w:hAnsi="Times New Roman" w:cs="Times New Roman"/>
                <w:sz w:val="28"/>
                <w:szCs w:val="28"/>
              </w:rPr>
            </w:pPr>
            <w:r w:rsidRPr="00E929A4">
              <w:rPr>
                <w:rFonts w:ascii="Times New Roman" w:hAnsi="Times New Roman" w:cs="Times New Roman"/>
                <w:sz w:val="28"/>
                <w:szCs w:val="28"/>
              </w:rPr>
              <w:t xml:space="preserve">      «</w:t>
            </w:r>
            <w:r w:rsidR="00AF1E1E" w:rsidRPr="00AF1E1E">
              <w:rPr>
                <w:rFonts w:ascii="Times New Roman" w:hAnsi="Times New Roman" w:cs="Times New Roman"/>
                <w:bCs/>
                <w:sz w:val="28"/>
                <w:szCs w:val="28"/>
              </w:rPr>
              <w:t>Технологія розслідування кіберінцидентів</w:t>
            </w:r>
          </w:p>
        </w:tc>
      </w:tr>
      <w:tr w:rsidR="004F47D2" w:rsidRPr="00E929A4" w14:paraId="1B327720" w14:textId="77777777" w:rsidTr="000F36B1">
        <w:tc>
          <w:tcPr>
            <w:tcW w:w="10362" w:type="dxa"/>
            <w:gridSpan w:val="18"/>
            <w:tcBorders>
              <w:top w:val="nil"/>
              <w:left w:val="nil"/>
              <w:bottom w:val="single" w:sz="4" w:space="0" w:color="auto"/>
              <w:right w:val="nil"/>
            </w:tcBorders>
          </w:tcPr>
          <w:p w14:paraId="0C43AC37" w14:textId="63158FDC" w:rsidR="004F47D2" w:rsidRPr="00AF1E1E" w:rsidRDefault="00AF1E1E" w:rsidP="00AF1E1E">
            <w:pPr>
              <w:widowControl w:val="0"/>
              <w:jc w:val="both"/>
              <w:rPr>
                <w:rFonts w:ascii="Times New Roman" w:hAnsi="Times New Roman" w:cs="Times New Roman"/>
                <w:bCs/>
                <w:sz w:val="28"/>
                <w:szCs w:val="28"/>
              </w:rPr>
            </w:pPr>
            <w:r w:rsidRPr="00AF1E1E">
              <w:rPr>
                <w:rFonts w:ascii="Times New Roman" w:hAnsi="Times New Roman" w:cs="Times New Roman"/>
                <w:bCs/>
                <w:sz w:val="28"/>
                <w:szCs w:val="28"/>
              </w:rPr>
              <w:t>з використанням методів штучного інтелекту</w:t>
            </w:r>
            <w:r w:rsidR="004F47D2" w:rsidRPr="00AF1E1E">
              <w:rPr>
                <w:rFonts w:ascii="Times New Roman" w:hAnsi="Times New Roman" w:cs="Times New Roman"/>
                <w:bCs/>
                <w:sz w:val="28"/>
                <w:szCs w:val="28"/>
              </w:rPr>
              <w:t>»</w:t>
            </w:r>
          </w:p>
        </w:tc>
      </w:tr>
      <w:tr w:rsidR="004F47D2" w:rsidRPr="00E929A4" w14:paraId="70023AA1" w14:textId="77777777" w:rsidTr="000F36B1">
        <w:tc>
          <w:tcPr>
            <w:tcW w:w="10362" w:type="dxa"/>
            <w:gridSpan w:val="18"/>
            <w:tcBorders>
              <w:top w:val="single" w:sz="4" w:space="0" w:color="auto"/>
              <w:left w:val="nil"/>
              <w:bottom w:val="single" w:sz="4" w:space="0" w:color="auto"/>
              <w:right w:val="nil"/>
            </w:tcBorders>
          </w:tcPr>
          <w:p w14:paraId="7A10C27D" w14:textId="77777777" w:rsidR="004F47D2" w:rsidRPr="00E929A4" w:rsidRDefault="004F47D2" w:rsidP="00AF1E1E">
            <w:pPr>
              <w:widowControl w:val="0"/>
              <w:rPr>
                <w:rFonts w:ascii="Times New Roman" w:hAnsi="Times New Roman" w:cs="Times New Roman"/>
                <w:sz w:val="28"/>
                <w:szCs w:val="28"/>
              </w:rPr>
            </w:pPr>
          </w:p>
        </w:tc>
      </w:tr>
      <w:tr w:rsidR="004F47D2" w:rsidRPr="00E929A4" w14:paraId="060AA0E8" w14:textId="77777777" w:rsidTr="000F36B1">
        <w:tc>
          <w:tcPr>
            <w:tcW w:w="4213" w:type="dxa"/>
            <w:gridSpan w:val="9"/>
            <w:tcBorders>
              <w:top w:val="single" w:sz="4" w:space="0" w:color="auto"/>
              <w:left w:val="nil"/>
              <w:bottom w:val="nil"/>
              <w:right w:val="nil"/>
            </w:tcBorders>
          </w:tcPr>
          <w:p w14:paraId="20903132" w14:textId="66CDE926"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керівник кваліфікаційної роботи</w:t>
            </w:r>
          </w:p>
        </w:tc>
        <w:tc>
          <w:tcPr>
            <w:tcW w:w="6149" w:type="dxa"/>
            <w:gridSpan w:val="9"/>
            <w:tcBorders>
              <w:top w:val="single" w:sz="4" w:space="0" w:color="auto"/>
              <w:left w:val="nil"/>
              <w:bottom w:val="single" w:sz="4" w:space="0" w:color="auto"/>
              <w:right w:val="nil"/>
            </w:tcBorders>
          </w:tcPr>
          <w:p w14:paraId="56BC04A2" w14:textId="054CC950" w:rsidR="004F47D2" w:rsidRPr="00E929A4" w:rsidRDefault="00AF1E1E" w:rsidP="00AF1E1E">
            <w:pPr>
              <w:widowControl w:val="0"/>
              <w:jc w:val="center"/>
              <w:rPr>
                <w:rFonts w:ascii="Times New Roman" w:hAnsi="Times New Roman" w:cs="Times New Roman"/>
                <w:sz w:val="28"/>
                <w:szCs w:val="28"/>
              </w:rPr>
            </w:pPr>
            <w:r>
              <w:rPr>
                <w:rFonts w:ascii="Times New Roman" w:hAnsi="Times New Roman" w:cs="Times New Roman"/>
                <w:sz w:val="28"/>
                <w:szCs w:val="28"/>
              </w:rPr>
              <w:t>ВЛАСЕНКО</w:t>
            </w:r>
            <w:r w:rsidR="004F47D2" w:rsidRPr="00E929A4">
              <w:rPr>
                <w:rFonts w:ascii="Times New Roman" w:hAnsi="Times New Roman" w:cs="Times New Roman"/>
                <w:sz w:val="28"/>
                <w:szCs w:val="28"/>
              </w:rPr>
              <w:t xml:space="preserve"> </w:t>
            </w:r>
            <w:r>
              <w:rPr>
                <w:rFonts w:ascii="Times New Roman" w:hAnsi="Times New Roman" w:cs="Times New Roman"/>
                <w:sz w:val="28"/>
                <w:szCs w:val="28"/>
              </w:rPr>
              <w:t xml:space="preserve">Вадим </w:t>
            </w:r>
            <w:r w:rsidR="004F47D2" w:rsidRPr="00E929A4">
              <w:rPr>
                <w:rFonts w:ascii="Times New Roman" w:hAnsi="Times New Roman" w:cs="Times New Roman"/>
                <w:sz w:val="28"/>
                <w:szCs w:val="28"/>
              </w:rPr>
              <w:t>Олександр</w:t>
            </w:r>
            <w:r w:rsidR="005D0AEB">
              <w:rPr>
                <w:rFonts w:ascii="Times New Roman" w:hAnsi="Times New Roman" w:cs="Times New Roman"/>
                <w:sz w:val="28"/>
                <w:szCs w:val="28"/>
              </w:rPr>
              <w:t>ов</w:t>
            </w:r>
            <w:r>
              <w:rPr>
                <w:rFonts w:ascii="Times New Roman" w:hAnsi="Times New Roman" w:cs="Times New Roman"/>
                <w:sz w:val="28"/>
                <w:szCs w:val="28"/>
              </w:rPr>
              <w:t>ич</w:t>
            </w:r>
            <w:r w:rsidR="004F47D2" w:rsidRPr="00E929A4">
              <w:rPr>
                <w:rFonts w:ascii="Times New Roman" w:hAnsi="Times New Roman" w:cs="Times New Roman"/>
                <w:sz w:val="28"/>
                <w:szCs w:val="28"/>
              </w:rPr>
              <w:t xml:space="preserve">, </w:t>
            </w:r>
            <w:proofErr w:type="spellStart"/>
            <w:r>
              <w:rPr>
                <w:rFonts w:ascii="Times New Roman" w:hAnsi="Times New Roman" w:cs="Times New Roman"/>
                <w:sz w:val="28"/>
                <w:szCs w:val="28"/>
              </w:rPr>
              <w:t>к.т.н</w:t>
            </w:r>
            <w:proofErr w:type="spellEnd"/>
            <w:r w:rsidR="004F47D2" w:rsidRPr="00E929A4">
              <w:rPr>
                <w:rFonts w:ascii="Times New Roman" w:hAnsi="Times New Roman" w:cs="Times New Roman"/>
                <w:sz w:val="28"/>
                <w:szCs w:val="28"/>
              </w:rPr>
              <w:t>.</w:t>
            </w:r>
          </w:p>
        </w:tc>
      </w:tr>
      <w:tr w:rsidR="004F47D2" w:rsidRPr="00E929A4" w14:paraId="0FD40B6D" w14:textId="77777777" w:rsidTr="000F36B1">
        <w:tc>
          <w:tcPr>
            <w:tcW w:w="2034" w:type="dxa"/>
            <w:tcBorders>
              <w:top w:val="nil"/>
              <w:left w:val="nil"/>
              <w:bottom w:val="nil"/>
              <w:right w:val="nil"/>
            </w:tcBorders>
          </w:tcPr>
          <w:p w14:paraId="60CBA6E4"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7FCE6505" w14:textId="77777777" w:rsidR="004F47D2" w:rsidRPr="00E929A4" w:rsidRDefault="004F47D2" w:rsidP="00AF1E1E">
            <w:pPr>
              <w:widowControl w:val="0"/>
              <w:rPr>
                <w:rFonts w:ascii="Times New Roman" w:hAnsi="Times New Roman" w:cs="Times New Roman"/>
                <w:sz w:val="28"/>
                <w:szCs w:val="28"/>
              </w:rPr>
            </w:pPr>
          </w:p>
        </w:tc>
        <w:tc>
          <w:tcPr>
            <w:tcW w:w="6332" w:type="dxa"/>
            <w:gridSpan w:val="11"/>
            <w:tcBorders>
              <w:top w:val="nil"/>
              <w:left w:val="nil"/>
              <w:bottom w:val="nil"/>
              <w:right w:val="nil"/>
            </w:tcBorders>
          </w:tcPr>
          <w:p w14:paraId="2C067C1C" w14:textId="0D35D1D4" w:rsidR="004F47D2" w:rsidRPr="00FF713F" w:rsidRDefault="004F47D2" w:rsidP="00AF1E1E">
            <w:pPr>
              <w:widowControl w:val="0"/>
              <w:jc w:val="center"/>
              <w:rPr>
                <w:rFonts w:ascii="Times New Roman" w:hAnsi="Times New Roman" w:cs="Times New Roman"/>
                <w:i/>
                <w:sz w:val="20"/>
                <w:szCs w:val="20"/>
              </w:rPr>
            </w:pPr>
            <w:r w:rsidRPr="00FF713F">
              <w:rPr>
                <w:rFonts w:ascii="Times New Roman" w:hAnsi="Times New Roman" w:cs="Times New Roman"/>
                <w:i/>
                <w:sz w:val="20"/>
                <w:szCs w:val="20"/>
              </w:rPr>
              <w:t>(прізвище, ім’я, науковий ступінь, вчене звання)</w:t>
            </w:r>
          </w:p>
        </w:tc>
      </w:tr>
      <w:tr w:rsidR="004F47D2" w:rsidRPr="00E929A4" w14:paraId="741D2098" w14:textId="77777777" w:rsidTr="000F36B1">
        <w:tc>
          <w:tcPr>
            <w:tcW w:w="10362" w:type="dxa"/>
            <w:gridSpan w:val="18"/>
            <w:tcBorders>
              <w:top w:val="nil"/>
              <w:left w:val="nil"/>
              <w:bottom w:val="nil"/>
              <w:right w:val="nil"/>
            </w:tcBorders>
          </w:tcPr>
          <w:p w14:paraId="37C93D16" w14:textId="77777777" w:rsidR="004F47D2" w:rsidRPr="00E929A4" w:rsidRDefault="004F47D2" w:rsidP="00AF1E1E">
            <w:pPr>
              <w:widowControl w:val="0"/>
              <w:jc w:val="both"/>
              <w:rPr>
                <w:rFonts w:ascii="Times New Roman" w:hAnsi="Times New Roman" w:cs="Times New Roman"/>
                <w:sz w:val="28"/>
                <w:szCs w:val="28"/>
              </w:rPr>
            </w:pPr>
            <w:r w:rsidRPr="00E929A4">
              <w:rPr>
                <w:rFonts w:ascii="Times New Roman" w:hAnsi="Times New Roman" w:cs="Times New Roman"/>
                <w:sz w:val="28"/>
                <w:szCs w:val="28"/>
              </w:rPr>
              <w:t>затверджені наказом Державного університету інформаційно-комунікаційних</w:t>
            </w:r>
          </w:p>
          <w:p w14:paraId="54C7127D" w14:textId="40506B2B" w:rsidR="004F47D2" w:rsidRPr="00E929A4" w:rsidRDefault="004F47D2" w:rsidP="00AF1E1E">
            <w:pPr>
              <w:widowControl w:val="0"/>
              <w:jc w:val="both"/>
              <w:rPr>
                <w:rFonts w:ascii="Times New Roman" w:hAnsi="Times New Roman" w:cs="Times New Roman"/>
                <w:sz w:val="28"/>
                <w:szCs w:val="28"/>
              </w:rPr>
            </w:pPr>
            <w:r w:rsidRPr="00E929A4">
              <w:rPr>
                <w:rFonts w:ascii="Times New Roman" w:hAnsi="Times New Roman" w:cs="Times New Roman"/>
                <w:sz w:val="28"/>
                <w:szCs w:val="28"/>
              </w:rPr>
              <w:t>технологій від «</w:t>
            </w:r>
            <w:r w:rsidR="00142C17" w:rsidRPr="00E929A4">
              <w:rPr>
                <w:rFonts w:ascii="Times New Roman" w:hAnsi="Times New Roman" w:cs="Times New Roman"/>
                <w:sz w:val="28"/>
                <w:szCs w:val="28"/>
                <w:u w:val="single"/>
              </w:rPr>
              <w:t>15</w:t>
            </w:r>
            <w:r w:rsidRPr="00E929A4">
              <w:rPr>
                <w:rFonts w:ascii="Times New Roman" w:hAnsi="Times New Roman" w:cs="Times New Roman"/>
                <w:sz w:val="28"/>
                <w:szCs w:val="28"/>
              </w:rPr>
              <w:t xml:space="preserve">» </w:t>
            </w:r>
            <w:r w:rsidRPr="00E929A4">
              <w:rPr>
                <w:rFonts w:ascii="Times New Roman" w:hAnsi="Times New Roman" w:cs="Times New Roman"/>
                <w:sz w:val="28"/>
                <w:szCs w:val="28"/>
                <w:u w:val="single"/>
              </w:rPr>
              <w:t>жовтня</w:t>
            </w:r>
            <w:r w:rsidRPr="00E929A4">
              <w:rPr>
                <w:rFonts w:ascii="Times New Roman" w:hAnsi="Times New Roman" w:cs="Times New Roman"/>
                <w:sz w:val="28"/>
                <w:szCs w:val="28"/>
              </w:rPr>
              <w:t xml:space="preserve"> 2024 року № </w:t>
            </w:r>
            <w:r w:rsidR="00142C17" w:rsidRPr="00E929A4">
              <w:rPr>
                <w:rFonts w:ascii="Times New Roman" w:hAnsi="Times New Roman" w:cs="Times New Roman"/>
                <w:sz w:val="28"/>
                <w:szCs w:val="28"/>
                <w:u w:val="single"/>
              </w:rPr>
              <w:t>320</w:t>
            </w:r>
            <w:r w:rsidRPr="00E929A4">
              <w:rPr>
                <w:rFonts w:ascii="Times New Roman" w:hAnsi="Times New Roman" w:cs="Times New Roman"/>
                <w:sz w:val="28"/>
                <w:szCs w:val="28"/>
              </w:rPr>
              <w:t>.</w:t>
            </w:r>
          </w:p>
        </w:tc>
      </w:tr>
      <w:tr w:rsidR="004F47D2" w:rsidRPr="00E929A4" w14:paraId="0FC49847" w14:textId="77777777" w:rsidTr="000F36B1">
        <w:tc>
          <w:tcPr>
            <w:tcW w:w="2034" w:type="dxa"/>
            <w:tcBorders>
              <w:top w:val="nil"/>
              <w:left w:val="nil"/>
              <w:bottom w:val="nil"/>
              <w:right w:val="nil"/>
            </w:tcBorders>
          </w:tcPr>
          <w:p w14:paraId="1C786999"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5277C828"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58467B80"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22FCB698"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53F59792" w14:textId="77777777" w:rsidR="004F47D2" w:rsidRPr="00E929A4" w:rsidRDefault="004F47D2" w:rsidP="00AF1E1E">
            <w:pPr>
              <w:widowControl w:val="0"/>
              <w:rPr>
                <w:rFonts w:ascii="Times New Roman" w:hAnsi="Times New Roman" w:cs="Times New Roman"/>
                <w:sz w:val="28"/>
                <w:szCs w:val="28"/>
              </w:rPr>
            </w:pPr>
          </w:p>
        </w:tc>
      </w:tr>
      <w:tr w:rsidR="004F47D2" w:rsidRPr="00E929A4" w14:paraId="3818F77C" w14:textId="77777777" w:rsidTr="000F36B1">
        <w:tc>
          <w:tcPr>
            <w:tcW w:w="8517" w:type="dxa"/>
            <w:gridSpan w:val="16"/>
            <w:tcBorders>
              <w:top w:val="nil"/>
              <w:left w:val="nil"/>
              <w:bottom w:val="nil"/>
              <w:right w:val="nil"/>
            </w:tcBorders>
          </w:tcPr>
          <w:p w14:paraId="0412A647" w14:textId="402BCFD9"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 xml:space="preserve">2. Строк подання здобувачем вищої освіти кваліфікаційної роботи  </w:t>
            </w:r>
          </w:p>
        </w:tc>
        <w:tc>
          <w:tcPr>
            <w:tcW w:w="1845" w:type="dxa"/>
            <w:gridSpan w:val="2"/>
            <w:tcBorders>
              <w:top w:val="nil"/>
              <w:left w:val="nil"/>
              <w:bottom w:val="single" w:sz="4" w:space="0" w:color="auto"/>
              <w:right w:val="nil"/>
            </w:tcBorders>
          </w:tcPr>
          <w:p w14:paraId="5A819409" w14:textId="12C8F78C" w:rsidR="004F47D2" w:rsidRPr="00E929A4" w:rsidRDefault="004F47D2" w:rsidP="00AF1E1E">
            <w:pPr>
              <w:widowControl w:val="0"/>
              <w:jc w:val="center"/>
              <w:rPr>
                <w:rFonts w:ascii="Times New Roman" w:hAnsi="Times New Roman" w:cs="Times New Roman"/>
                <w:sz w:val="28"/>
                <w:szCs w:val="28"/>
              </w:rPr>
            </w:pPr>
            <w:r w:rsidRPr="00E929A4">
              <w:rPr>
                <w:rFonts w:ascii="Times New Roman" w:hAnsi="Times New Roman" w:cs="Times New Roman"/>
                <w:sz w:val="28"/>
                <w:szCs w:val="28"/>
              </w:rPr>
              <w:t>15.12.2024 р.</w:t>
            </w:r>
          </w:p>
        </w:tc>
      </w:tr>
      <w:tr w:rsidR="004F47D2" w:rsidRPr="00E929A4" w14:paraId="07FDAAC2" w14:textId="77777777" w:rsidTr="000F36B1">
        <w:tc>
          <w:tcPr>
            <w:tcW w:w="2034" w:type="dxa"/>
            <w:tcBorders>
              <w:top w:val="nil"/>
              <w:left w:val="nil"/>
              <w:bottom w:val="nil"/>
              <w:right w:val="nil"/>
            </w:tcBorders>
          </w:tcPr>
          <w:p w14:paraId="30DB1E33" w14:textId="77777777" w:rsidR="004F47D2" w:rsidRPr="00E929A4" w:rsidRDefault="004F47D2" w:rsidP="00AF1E1E">
            <w:pPr>
              <w:widowControl w:val="0"/>
              <w:rPr>
                <w:rFonts w:ascii="Times New Roman" w:hAnsi="Times New Roman" w:cs="Times New Roman"/>
                <w:sz w:val="28"/>
                <w:szCs w:val="28"/>
              </w:rPr>
            </w:pPr>
          </w:p>
        </w:tc>
        <w:tc>
          <w:tcPr>
            <w:tcW w:w="1996" w:type="dxa"/>
            <w:gridSpan w:val="6"/>
            <w:tcBorders>
              <w:top w:val="nil"/>
              <w:left w:val="nil"/>
              <w:bottom w:val="nil"/>
              <w:right w:val="nil"/>
            </w:tcBorders>
          </w:tcPr>
          <w:p w14:paraId="61224F4F" w14:textId="77777777" w:rsidR="004F47D2" w:rsidRPr="00E929A4" w:rsidRDefault="004F47D2" w:rsidP="00AF1E1E">
            <w:pPr>
              <w:widowControl w:val="0"/>
              <w:rPr>
                <w:rFonts w:ascii="Times New Roman" w:hAnsi="Times New Roman" w:cs="Times New Roman"/>
                <w:sz w:val="28"/>
                <w:szCs w:val="28"/>
              </w:rPr>
            </w:pPr>
          </w:p>
        </w:tc>
        <w:tc>
          <w:tcPr>
            <w:tcW w:w="2026" w:type="dxa"/>
            <w:gridSpan w:val="6"/>
            <w:tcBorders>
              <w:top w:val="nil"/>
              <w:left w:val="nil"/>
              <w:bottom w:val="nil"/>
              <w:right w:val="nil"/>
            </w:tcBorders>
          </w:tcPr>
          <w:p w14:paraId="7C498028" w14:textId="77777777" w:rsidR="004F47D2" w:rsidRPr="00E929A4" w:rsidRDefault="004F47D2" w:rsidP="00AF1E1E">
            <w:pPr>
              <w:widowControl w:val="0"/>
              <w:rPr>
                <w:rFonts w:ascii="Times New Roman" w:hAnsi="Times New Roman" w:cs="Times New Roman"/>
                <w:sz w:val="28"/>
                <w:szCs w:val="28"/>
              </w:rPr>
            </w:pPr>
          </w:p>
        </w:tc>
        <w:tc>
          <w:tcPr>
            <w:tcW w:w="2036" w:type="dxa"/>
            <w:gridSpan w:val="2"/>
            <w:tcBorders>
              <w:top w:val="nil"/>
              <w:left w:val="nil"/>
              <w:bottom w:val="nil"/>
              <w:right w:val="nil"/>
            </w:tcBorders>
          </w:tcPr>
          <w:p w14:paraId="2AC68567"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nil"/>
              <w:right w:val="nil"/>
            </w:tcBorders>
          </w:tcPr>
          <w:p w14:paraId="1CF89876" w14:textId="77777777" w:rsidR="004F47D2" w:rsidRPr="00E929A4" w:rsidRDefault="004F47D2" w:rsidP="00AF1E1E">
            <w:pPr>
              <w:widowControl w:val="0"/>
              <w:rPr>
                <w:rFonts w:ascii="Times New Roman" w:hAnsi="Times New Roman" w:cs="Times New Roman"/>
                <w:sz w:val="28"/>
                <w:szCs w:val="28"/>
              </w:rPr>
            </w:pPr>
          </w:p>
        </w:tc>
      </w:tr>
      <w:tr w:rsidR="004F47D2" w:rsidRPr="00E929A4" w14:paraId="1210F65B" w14:textId="77777777" w:rsidTr="000F36B1">
        <w:tc>
          <w:tcPr>
            <w:tcW w:w="5347" w:type="dxa"/>
            <w:gridSpan w:val="10"/>
            <w:tcBorders>
              <w:top w:val="nil"/>
              <w:left w:val="nil"/>
              <w:bottom w:val="nil"/>
              <w:right w:val="nil"/>
            </w:tcBorders>
          </w:tcPr>
          <w:p w14:paraId="298C7752" w14:textId="591292C9" w:rsidR="004F47D2" w:rsidRPr="00E929A4" w:rsidRDefault="004F47D2" w:rsidP="00AF1E1E">
            <w:pPr>
              <w:widowControl w:val="0"/>
              <w:rPr>
                <w:rFonts w:ascii="Times New Roman" w:hAnsi="Times New Roman" w:cs="Times New Roman"/>
                <w:sz w:val="28"/>
                <w:szCs w:val="28"/>
              </w:rPr>
            </w:pPr>
            <w:r w:rsidRPr="00E929A4">
              <w:rPr>
                <w:rFonts w:ascii="Times New Roman" w:hAnsi="Times New Roman" w:cs="Times New Roman"/>
                <w:sz w:val="28"/>
                <w:szCs w:val="28"/>
              </w:rPr>
              <w:t>3. Вихідні дані до кваліфікаційної роботи</w:t>
            </w:r>
          </w:p>
        </w:tc>
        <w:tc>
          <w:tcPr>
            <w:tcW w:w="2745" w:type="dxa"/>
            <w:gridSpan w:val="5"/>
            <w:tcBorders>
              <w:top w:val="nil"/>
              <w:left w:val="nil"/>
              <w:bottom w:val="single" w:sz="4" w:space="0" w:color="auto"/>
              <w:right w:val="nil"/>
            </w:tcBorders>
          </w:tcPr>
          <w:p w14:paraId="0CCA4A07"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single" w:sz="4" w:space="0" w:color="auto"/>
              <w:right w:val="nil"/>
            </w:tcBorders>
          </w:tcPr>
          <w:p w14:paraId="47869BB9" w14:textId="77777777" w:rsidR="004F47D2" w:rsidRPr="00E929A4" w:rsidRDefault="004F47D2" w:rsidP="00AF1E1E">
            <w:pPr>
              <w:widowControl w:val="0"/>
              <w:rPr>
                <w:rFonts w:ascii="Times New Roman" w:hAnsi="Times New Roman" w:cs="Times New Roman"/>
                <w:sz w:val="28"/>
                <w:szCs w:val="28"/>
              </w:rPr>
            </w:pPr>
          </w:p>
        </w:tc>
      </w:tr>
      <w:tr w:rsidR="004F47D2" w:rsidRPr="00E929A4" w14:paraId="16D3AB7F" w14:textId="77777777" w:rsidTr="000F36B1">
        <w:tc>
          <w:tcPr>
            <w:tcW w:w="6056" w:type="dxa"/>
            <w:gridSpan w:val="13"/>
            <w:tcBorders>
              <w:top w:val="nil"/>
              <w:left w:val="nil"/>
              <w:bottom w:val="single" w:sz="4" w:space="0" w:color="auto"/>
              <w:right w:val="nil"/>
            </w:tcBorders>
          </w:tcPr>
          <w:p w14:paraId="2FC7B4FC" w14:textId="2630161E" w:rsidR="004F47D2" w:rsidRPr="00E929A4" w:rsidRDefault="001A294C" w:rsidP="00AF1E1E">
            <w:pPr>
              <w:ind w:firstLine="567"/>
              <w:rPr>
                <w:rFonts w:ascii="Times New Roman" w:hAnsi="Times New Roman" w:cs="Times New Roman"/>
                <w:sz w:val="28"/>
                <w:szCs w:val="28"/>
              </w:rPr>
            </w:pPr>
            <w:r>
              <w:rPr>
                <w:rFonts w:ascii="Times New Roman" w:hAnsi="Times New Roman" w:cs="Times New Roman"/>
                <w:sz w:val="28"/>
                <w:szCs w:val="28"/>
              </w:rPr>
              <w:t>актуальні загрози у кіберпросторі</w:t>
            </w:r>
            <w:r w:rsidR="004F47D2" w:rsidRPr="00E929A4">
              <w:rPr>
                <w:rFonts w:ascii="Times New Roman" w:hAnsi="Times New Roman" w:cs="Times New Roman"/>
                <w:sz w:val="28"/>
                <w:szCs w:val="28"/>
              </w:rPr>
              <w:t>;</w:t>
            </w:r>
          </w:p>
        </w:tc>
        <w:tc>
          <w:tcPr>
            <w:tcW w:w="2036" w:type="dxa"/>
            <w:gridSpan w:val="2"/>
            <w:tcBorders>
              <w:top w:val="nil"/>
              <w:left w:val="nil"/>
              <w:bottom w:val="single" w:sz="4" w:space="0" w:color="auto"/>
              <w:right w:val="nil"/>
            </w:tcBorders>
          </w:tcPr>
          <w:p w14:paraId="1B76FCAB" w14:textId="77777777" w:rsidR="004F47D2" w:rsidRPr="00E929A4" w:rsidRDefault="004F47D2" w:rsidP="00AF1E1E">
            <w:pPr>
              <w:widowControl w:val="0"/>
              <w:rPr>
                <w:rFonts w:ascii="Times New Roman" w:hAnsi="Times New Roman" w:cs="Times New Roman"/>
                <w:sz w:val="28"/>
                <w:szCs w:val="28"/>
              </w:rPr>
            </w:pPr>
          </w:p>
        </w:tc>
        <w:tc>
          <w:tcPr>
            <w:tcW w:w="2270" w:type="dxa"/>
            <w:gridSpan w:val="3"/>
            <w:tcBorders>
              <w:top w:val="nil"/>
              <w:left w:val="nil"/>
              <w:bottom w:val="single" w:sz="4" w:space="0" w:color="auto"/>
              <w:right w:val="nil"/>
            </w:tcBorders>
          </w:tcPr>
          <w:p w14:paraId="3EC7ECC9" w14:textId="77777777" w:rsidR="004F47D2" w:rsidRPr="00E929A4" w:rsidRDefault="004F47D2" w:rsidP="00AF1E1E">
            <w:pPr>
              <w:widowControl w:val="0"/>
              <w:rPr>
                <w:rFonts w:ascii="Times New Roman" w:hAnsi="Times New Roman" w:cs="Times New Roman"/>
                <w:sz w:val="28"/>
                <w:szCs w:val="28"/>
              </w:rPr>
            </w:pPr>
          </w:p>
        </w:tc>
      </w:tr>
      <w:tr w:rsidR="004F47D2" w:rsidRPr="00E929A4" w14:paraId="72564546" w14:textId="77777777" w:rsidTr="000F36B1">
        <w:tc>
          <w:tcPr>
            <w:tcW w:w="10362" w:type="dxa"/>
            <w:gridSpan w:val="18"/>
            <w:tcBorders>
              <w:top w:val="single" w:sz="4" w:space="0" w:color="auto"/>
              <w:left w:val="nil"/>
              <w:bottom w:val="single" w:sz="4" w:space="0" w:color="auto"/>
              <w:right w:val="nil"/>
            </w:tcBorders>
          </w:tcPr>
          <w:p w14:paraId="5166DDC2" w14:textId="189337A4" w:rsidR="004F47D2" w:rsidRPr="00E929A4" w:rsidRDefault="001A294C" w:rsidP="00AF1E1E">
            <w:pPr>
              <w:ind w:firstLine="567"/>
              <w:rPr>
                <w:rFonts w:ascii="Times New Roman" w:hAnsi="Times New Roman" w:cs="Times New Roman"/>
                <w:sz w:val="28"/>
                <w:szCs w:val="28"/>
              </w:rPr>
            </w:pPr>
            <w:r>
              <w:rPr>
                <w:rFonts w:ascii="Times New Roman" w:hAnsi="Times New Roman" w:cs="Times New Roman"/>
                <w:sz w:val="28"/>
                <w:szCs w:val="28"/>
              </w:rPr>
              <w:t>автоматизація розслідування кіберінцидентів штучним інтелектом</w:t>
            </w:r>
            <w:r w:rsidR="004F47D2" w:rsidRPr="00E929A4">
              <w:rPr>
                <w:rFonts w:ascii="Times New Roman" w:hAnsi="Times New Roman" w:cs="Times New Roman"/>
                <w:sz w:val="28"/>
                <w:szCs w:val="28"/>
              </w:rPr>
              <w:t>;</w:t>
            </w:r>
          </w:p>
        </w:tc>
      </w:tr>
      <w:tr w:rsidR="004F47D2" w:rsidRPr="00E929A4" w14:paraId="5DE65142" w14:textId="77777777" w:rsidTr="000F36B1">
        <w:tc>
          <w:tcPr>
            <w:tcW w:w="10362" w:type="dxa"/>
            <w:gridSpan w:val="18"/>
            <w:tcBorders>
              <w:top w:val="single" w:sz="4" w:space="0" w:color="auto"/>
              <w:left w:val="nil"/>
              <w:bottom w:val="single" w:sz="4" w:space="0" w:color="auto"/>
              <w:right w:val="nil"/>
            </w:tcBorders>
          </w:tcPr>
          <w:p w14:paraId="72AC7A8C" w14:textId="77777777" w:rsidR="004F47D2" w:rsidRPr="00E929A4" w:rsidRDefault="004F47D2" w:rsidP="00AF1E1E">
            <w:pPr>
              <w:ind w:firstLine="567"/>
              <w:rPr>
                <w:rFonts w:ascii="Times New Roman" w:hAnsi="Times New Roman" w:cs="Times New Roman"/>
                <w:sz w:val="28"/>
                <w:szCs w:val="28"/>
              </w:rPr>
            </w:pPr>
            <w:r w:rsidRPr="00E929A4">
              <w:rPr>
                <w:rFonts w:ascii="Times New Roman" w:hAnsi="Times New Roman" w:cs="Times New Roman"/>
                <w:sz w:val="28"/>
                <w:szCs w:val="28"/>
              </w:rPr>
              <w:t xml:space="preserve">наукова та технічна література, експлуатаційна документація, нормативні </w:t>
            </w:r>
          </w:p>
        </w:tc>
      </w:tr>
      <w:tr w:rsidR="004F47D2" w:rsidRPr="00E929A4" w14:paraId="04E5E830" w14:textId="77777777" w:rsidTr="000F36B1">
        <w:tc>
          <w:tcPr>
            <w:tcW w:w="10362" w:type="dxa"/>
            <w:gridSpan w:val="18"/>
            <w:tcBorders>
              <w:top w:val="single" w:sz="4" w:space="0" w:color="auto"/>
              <w:left w:val="nil"/>
              <w:bottom w:val="single" w:sz="4" w:space="0" w:color="auto"/>
              <w:right w:val="nil"/>
            </w:tcBorders>
          </w:tcPr>
          <w:p w14:paraId="67C82951" w14:textId="77777777" w:rsidR="004F47D2" w:rsidRPr="00E929A4" w:rsidRDefault="004F47D2" w:rsidP="00AF1E1E">
            <w:pPr>
              <w:ind w:firstLine="567"/>
              <w:rPr>
                <w:rFonts w:ascii="Times New Roman" w:hAnsi="Times New Roman" w:cs="Times New Roman"/>
                <w:sz w:val="28"/>
                <w:szCs w:val="28"/>
              </w:rPr>
            </w:pPr>
            <w:r w:rsidRPr="00E929A4">
              <w:rPr>
                <w:rFonts w:ascii="Times New Roman" w:hAnsi="Times New Roman" w:cs="Times New Roman"/>
                <w:sz w:val="28"/>
                <w:szCs w:val="28"/>
              </w:rPr>
              <w:t>документи, міжнародні стандарти.</w:t>
            </w:r>
          </w:p>
        </w:tc>
      </w:tr>
      <w:tr w:rsidR="004F47D2" w:rsidRPr="00E929A4" w14:paraId="12D615A1" w14:textId="77777777" w:rsidTr="000F36B1">
        <w:tc>
          <w:tcPr>
            <w:tcW w:w="10362" w:type="dxa"/>
            <w:gridSpan w:val="18"/>
            <w:tcBorders>
              <w:top w:val="single" w:sz="4" w:space="0" w:color="auto"/>
              <w:left w:val="nil"/>
              <w:bottom w:val="single" w:sz="4" w:space="0" w:color="auto"/>
              <w:right w:val="nil"/>
            </w:tcBorders>
          </w:tcPr>
          <w:p w14:paraId="0309322A" w14:textId="77777777" w:rsidR="004F47D2" w:rsidRPr="00E929A4" w:rsidRDefault="004F47D2" w:rsidP="00AF1E1E">
            <w:pPr>
              <w:ind w:firstLine="567"/>
              <w:rPr>
                <w:rFonts w:ascii="Times New Roman" w:hAnsi="Times New Roman" w:cs="Times New Roman"/>
                <w:sz w:val="28"/>
                <w:szCs w:val="28"/>
              </w:rPr>
            </w:pPr>
          </w:p>
        </w:tc>
      </w:tr>
      <w:tr w:rsidR="004F47D2" w:rsidRPr="00E929A4" w14:paraId="742DF15D" w14:textId="77777777" w:rsidTr="000F36B1">
        <w:tc>
          <w:tcPr>
            <w:tcW w:w="10362" w:type="dxa"/>
            <w:gridSpan w:val="18"/>
            <w:tcBorders>
              <w:top w:val="single" w:sz="4" w:space="0" w:color="auto"/>
              <w:left w:val="nil"/>
              <w:bottom w:val="single" w:sz="4" w:space="0" w:color="auto"/>
              <w:right w:val="nil"/>
            </w:tcBorders>
          </w:tcPr>
          <w:p w14:paraId="3A0886F3" w14:textId="77777777" w:rsidR="004F47D2" w:rsidRPr="000F36B1" w:rsidRDefault="004F47D2" w:rsidP="00AF1E1E">
            <w:pPr>
              <w:widowControl w:val="0"/>
              <w:spacing w:before="120"/>
              <w:jc w:val="both"/>
              <w:rPr>
                <w:rFonts w:ascii="Times New Roman" w:hAnsi="Times New Roman" w:cs="Times New Roman"/>
                <w:sz w:val="28"/>
                <w:szCs w:val="28"/>
              </w:rPr>
            </w:pPr>
            <w:r w:rsidRPr="000F36B1">
              <w:rPr>
                <w:rFonts w:ascii="Times New Roman" w:hAnsi="Times New Roman" w:cs="Times New Roman"/>
                <w:sz w:val="28"/>
                <w:szCs w:val="28"/>
              </w:rPr>
              <w:t>4. Зміст розрахунково-пояснювальної записки (перелік питань, які потрібно розробити)</w:t>
            </w:r>
          </w:p>
        </w:tc>
      </w:tr>
    </w:tbl>
    <w:tbl>
      <w:tblPr>
        <w:tblStyle w:val="TableGrid2"/>
        <w:tblW w:w="10169" w:type="dxa"/>
        <w:tblInd w:w="108" w:type="dxa"/>
        <w:tblLayout w:type="fixed"/>
        <w:tblLook w:val="04A0" w:firstRow="1" w:lastRow="0" w:firstColumn="1" w:lastColumn="0" w:noHBand="0" w:noVBand="1"/>
      </w:tblPr>
      <w:tblGrid>
        <w:gridCol w:w="3174"/>
        <w:gridCol w:w="2882"/>
        <w:gridCol w:w="1843"/>
        <w:gridCol w:w="2270"/>
      </w:tblGrid>
      <w:tr w:rsidR="005E209A" w:rsidRPr="00C754C0" w14:paraId="59AAF8A3" w14:textId="77777777" w:rsidTr="005E209A">
        <w:tc>
          <w:tcPr>
            <w:tcW w:w="10169" w:type="dxa"/>
            <w:gridSpan w:val="4"/>
            <w:tcBorders>
              <w:top w:val="single" w:sz="4" w:space="0" w:color="auto"/>
              <w:left w:val="nil"/>
              <w:bottom w:val="single" w:sz="4" w:space="0" w:color="auto"/>
              <w:right w:val="nil"/>
            </w:tcBorders>
          </w:tcPr>
          <w:p w14:paraId="33EE57CC" w14:textId="0B3D120D" w:rsidR="005E209A" w:rsidRPr="00C754C0" w:rsidRDefault="005E209A" w:rsidP="00864EAB">
            <w:pPr>
              <w:ind w:firstLine="567"/>
              <w:jc w:val="both"/>
              <w:rPr>
                <w:rFonts w:ascii="Times New Roman" w:hAnsi="Times New Roman"/>
                <w:sz w:val="28"/>
                <w:szCs w:val="28"/>
              </w:rPr>
            </w:pPr>
            <w:r w:rsidRPr="00C754C0">
              <w:rPr>
                <w:rFonts w:ascii="Times New Roman" w:hAnsi="Times New Roman"/>
                <w:sz w:val="28"/>
                <w:szCs w:val="28"/>
                <w:u w:val="single"/>
              </w:rPr>
              <w:t xml:space="preserve">1. </w:t>
            </w:r>
            <w:r w:rsidRPr="00EF7E6A">
              <w:rPr>
                <w:rFonts w:ascii="Times New Roman" w:hAnsi="Times New Roman"/>
                <w:sz w:val="28"/>
                <w:szCs w:val="28"/>
              </w:rPr>
              <w:t xml:space="preserve">Дослідження проблеми </w:t>
            </w:r>
            <w:r w:rsidR="00EF7E6A" w:rsidRPr="00EF7E6A">
              <w:rPr>
                <w:rFonts w:ascii="Times New Roman" w:hAnsi="Times New Roman"/>
                <w:sz w:val="28"/>
                <w:szCs w:val="28"/>
              </w:rPr>
              <w:t>виявлення та аналізу кіберінцидентів.</w:t>
            </w:r>
          </w:p>
        </w:tc>
      </w:tr>
      <w:tr w:rsidR="005E209A" w:rsidRPr="00C754C0" w14:paraId="2902678D" w14:textId="77777777" w:rsidTr="005E209A">
        <w:tc>
          <w:tcPr>
            <w:tcW w:w="10169" w:type="dxa"/>
            <w:gridSpan w:val="4"/>
            <w:tcBorders>
              <w:top w:val="single" w:sz="4" w:space="0" w:color="auto"/>
              <w:left w:val="nil"/>
              <w:bottom w:val="single" w:sz="4" w:space="0" w:color="auto"/>
              <w:right w:val="nil"/>
            </w:tcBorders>
          </w:tcPr>
          <w:p w14:paraId="0F1162A7" w14:textId="684ED721" w:rsidR="005E209A" w:rsidRPr="00EF7E6A" w:rsidRDefault="00EF7E6A" w:rsidP="00EF7E6A">
            <w:pPr>
              <w:widowControl w:val="0"/>
              <w:jc w:val="both"/>
              <w:rPr>
                <w:rFonts w:ascii="Times New Roman" w:hAnsi="Times New Roman"/>
                <w:sz w:val="28"/>
                <w:szCs w:val="28"/>
              </w:rPr>
            </w:pPr>
            <w:r>
              <w:rPr>
                <w:rFonts w:ascii="Times New Roman" w:hAnsi="Times New Roman"/>
                <w:sz w:val="28"/>
                <w:szCs w:val="28"/>
              </w:rPr>
              <w:t xml:space="preserve">        </w:t>
            </w:r>
            <w:r w:rsidR="005E209A" w:rsidRPr="00EF7E6A">
              <w:rPr>
                <w:rFonts w:ascii="Times New Roman" w:hAnsi="Times New Roman"/>
                <w:sz w:val="28"/>
                <w:szCs w:val="28"/>
              </w:rPr>
              <w:t xml:space="preserve">2. Аналіз методів та </w:t>
            </w:r>
            <w:r w:rsidRPr="00EF7E6A">
              <w:rPr>
                <w:rFonts w:ascii="Times New Roman" w:hAnsi="Times New Roman"/>
                <w:sz w:val="28"/>
                <w:szCs w:val="28"/>
              </w:rPr>
              <w:t>інструментів для розслідування кіберінцидентів.</w:t>
            </w:r>
          </w:p>
        </w:tc>
      </w:tr>
      <w:tr w:rsidR="005E209A" w:rsidRPr="00C754C0" w14:paraId="52A0109B" w14:textId="77777777" w:rsidTr="005E209A">
        <w:tc>
          <w:tcPr>
            <w:tcW w:w="10169" w:type="dxa"/>
            <w:gridSpan w:val="4"/>
            <w:tcBorders>
              <w:top w:val="single" w:sz="4" w:space="0" w:color="auto"/>
              <w:left w:val="nil"/>
              <w:bottom w:val="single" w:sz="4" w:space="0" w:color="auto"/>
              <w:right w:val="nil"/>
            </w:tcBorders>
          </w:tcPr>
          <w:p w14:paraId="5C4B5F9E" w14:textId="726E97C9" w:rsidR="005E209A" w:rsidRPr="008E50C6" w:rsidRDefault="005E209A" w:rsidP="00864EAB">
            <w:pPr>
              <w:widowControl w:val="0"/>
              <w:ind w:firstLine="567"/>
              <w:jc w:val="both"/>
              <w:rPr>
                <w:rFonts w:ascii="Times New Roman" w:hAnsi="Times New Roman"/>
                <w:sz w:val="28"/>
                <w:szCs w:val="28"/>
              </w:rPr>
            </w:pPr>
            <w:r w:rsidRPr="008E50C6">
              <w:rPr>
                <w:rFonts w:ascii="Times New Roman" w:hAnsi="Times New Roman"/>
                <w:sz w:val="28"/>
                <w:szCs w:val="28"/>
              </w:rPr>
              <w:t xml:space="preserve">3. </w:t>
            </w:r>
            <w:r w:rsidR="00EF7E6A" w:rsidRPr="008E50C6">
              <w:rPr>
                <w:rFonts w:ascii="Times New Roman" w:hAnsi="Times New Roman"/>
                <w:sz w:val="28"/>
                <w:szCs w:val="28"/>
              </w:rPr>
              <w:t xml:space="preserve">Автоматизований аналіз кіберінцидентів із застосуванням штучного </w:t>
            </w:r>
            <w:r w:rsidR="00EF7E6A" w:rsidRPr="008E50C6">
              <w:rPr>
                <w:rFonts w:ascii="Times New Roman" w:hAnsi="Times New Roman"/>
                <w:sz w:val="28"/>
                <w:szCs w:val="28"/>
              </w:rPr>
              <w:lastRenderedPageBreak/>
              <w:t>інтелекту.</w:t>
            </w:r>
          </w:p>
        </w:tc>
      </w:tr>
      <w:tr w:rsidR="005E209A" w:rsidRPr="00C754C0" w14:paraId="4EEFC879" w14:textId="77777777" w:rsidTr="005E209A">
        <w:tc>
          <w:tcPr>
            <w:tcW w:w="10169" w:type="dxa"/>
            <w:gridSpan w:val="4"/>
            <w:tcBorders>
              <w:top w:val="single" w:sz="4" w:space="0" w:color="auto"/>
              <w:left w:val="nil"/>
              <w:bottom w:val="single" w:sz="4" w:space="0" w:color="auto"/>
              <w:right w:val="nil"/>
            </w:tcBorders>
          </w:tcPr>
          <w:p w14:paraId="61A9ECD6" w14:textId="77777777" w:rsidR="005E209A" w:rsidRPr="00C754C0" w:rsidRDefault="005E209A" w:rsidP="00EF7E6A">
            <w:pPr>
              <w:widowControl w:val="0"/>
              <w:jc w:val="both"/>
              <w:rPr>
                <w:rFonts w:ascii="Times New Roman" w:hAnsi="Times New Roman"/>
                <w:sz w:val="28"/>
                <w:szCs w:val="28"/>
              </w:rPr>
            </w:pPr>
          </w:p>
        </w:tc>
      </w:tr>
      <w:tr w:rsidR="005E209A" w:rsidRPr="00C754C0" w14:paraId="115A6556" w14:textId="77777777" w:rsidTr="005E209A">
        <w:tc>
          <w:tcPr>
            <w:tcW w:w="6056" w:type="dxa"/>
            <w:gridSpan w:val="2"/>
            <w:tcBorders>
              <w:top w:val="single" w:sz="4" w:space="0" w:color="auto"/>
              <w:left w:val="nil"/>
              <w:bottom w:val="nil"/>
              <w:right w:val="nil"/>
            </w:tcBorders>
          </w:tcPr>
          <w:p w14:paraId="5FEAB806" w14:textId="77777777" w:rsidR="005E209A" w:rsidRPr="00C754C0" w:rsidRDefault="005E209A" w:rsidP="00864EAB">
            <w:pPr>
              <w:widowControl w:val="0"/>
              <w:rPr>
                <w:rFonts w:ascii="Times New Roman" w:hAnsi="Times New Roman"/>
                <w:sz w:val="28"/>
                <w:szCs w:val="28"/>
              </w:rPr>
            </w:pPr>
            <w:r w:rsidRPr="00C754C0">
              <w:rPr>
                <w:rFonts w:ascii="Times New Roman" w:hAnsi="Times New Roman"/>
                <w:sz w:val="28"/>
                <w:szCs w:val="28"/>
              </w:rPr>
              <w:t>5. Перелік графічного матеріалу</w:t>
            </w:r>
          </w:p>
        </w:tc>
        <w:tc>
          <w:tcPr>
            <w:tcW w:w="1843" w:type="dxa"/>
            <w:tcBorders>
              <w:top w:val="single" w:sz="4" w:space="0" w:color="auto"/>
              <w:left w:val="nil"/>
              <w:bottom w:val="nil"/>
              <w:right w:val="nil"/>
            </w:tcBorders>
          </w:tcPr>
          <w:p w14:paraId="4AA2B7DD" w14:textId="77777777" w:rsidR="005E209A" w:rsidRPr="00C754C0" w:rsidRDefault="005E209A" w:rsidP="00864EAB">
            <w:pPr>
              <w:widowControl w:val="0"/>
              <w:rPr>
                <w:rFonts w:ascii="Times New Roman" w:hAnsi="Times New Roman"/>
                <w:sz w:val="28"/>
                <w:szCs w:val="28"/>
              </w:rPr>
            </w:pPr>
          </w:p>
        </w:tc>
        <w:tc>
          <w:tcPr>
            <w:tcW w:w="2270" w:type="dxa"/>
            <w:tcBorders>
              <w:top w:val="single" w:sz="4" w:space="0" w:color="auto"/>
              <w:left w:val="nil"/>
              <w:bottom w:val="nil"/>
              <w:right w:val="nil"/>
            </w:tcBorders>
          </w:tcPr>
          <w:p w14:paraId="5F747286" w14:textId="77777777" w:rsidR="005E209A" w:rsidRPr="00C754C0" w:rsidRDefault="005E209A" w:rsidP="00864EAB">
            <w:pPr>
              <w:widowControl w:val="0"/>
              <w:rPr>
                <w:rFonts w:ascii="Times New Roman" w:hAnsi="Times New Roman"/>
                <w:sz w:val="28"/>
                <w:szCs w:val="28"/>
              </w:rPr>
            </w:pPr>
          </w:p>
        </w:tc>
      </w:tr>
      <w:tr w:rsidR="005E209A" w:rsidRPr="00C754C0" w14:paraId="7661F99A" w14:textId="77777777" w:rsidTr="005E209A">
        <w:tc>
          <w:tcPr>
            <w:tcW w:w="10169" w:type="dxa"/>
            <w:gridSpan w:val="4"/>
            <w:tcBorders>
              <w:top w:val="nil"/>
              <w:left w:val="nil"/>
              <w:bottom w:val="single" w:sz="4" w:space="0" w:color="auto"/>
              <w:right w:val="nil"/>
            </w:tcBorders>
          </w:tcPr>
          <w:p w14:paraId="53EE41DF" w14:textId="77777777" w:rsidR="005E209A" w:rsidRPr="00C754C0" w:rsidRDefault="005E209A" w:rsidP="00864EAB">
            <w:pPr>
              <w:ind w:firstLine="567"/>
              <w:rPr>
                <w:rFonts w:ascii="Times New Roman" w:hAnsi="Times New Roman"/>
                <w:sz w:val="28"/>
                <w:szCs w:val="28"/>
              </w:rPr>
            </w:pPr>
            <w:r w:rsidRPr="00C754C0">
              <w:rPr>
                <w:rFonts w:ascii="Times New Roman" w:hAnsi="Times New Roman"/>
                <w:sz w:val="28"/>
                <w:szCs w:val="28"/>
              </w:rPr>
              <w:t>Презентація PowerPoint.</w:t>
            </w:r>
          </w:p>
        </w:tc>
      </w:tr>
      <w:tr w:rsidR="005E209A" w:rsidRPr="00C754C0" w14:paraId="5D43F274" w14:textId="77777777" w:rsidTr="005E209A">
        <w:tc>
          <w:tcPr>
            <w:tcW w:w="10169" w:type="dxa"/>
            <w:gridSpan w:val="4"/>
            <w:tcBorders>
              <w:top w:val="single" w:sz="4" w:space="0" w:color="auto"/>
              <w:left w:val="nil"/>
              <w:bottom w:val="single" w:sz="4" w:space="0" w:color="auto"/>
              <w:right w:val="nil"/>
            </w:tcBorders>
          </w:tcPr>
          <w:p w14:paraId="27B170DF" w14:textId="77777777" w:rsidR="005E209A" w:rsidRPr="00C754C0" w:rsidRDefault="005E209A" w:rsidP="00864EAB">
            <w:pPr>
              <w:widowControl w:val="0"/>
              <w:ind w:firstLine="567"/>
              <w:rPr>
                <w:rFonts w:ascii="Times New Roman" w:hAnsi="Times New Roman"/>
                <w:sz w:val="28"/>
                <w:szCs w:val="28"/>
              </w:rPr>
            </w:pPr>
          </w:p>
        </w:tc>
      </w:tr>
      <w:tr w:rsidR="005E209A" w:rsidRPr="00C754C0" w14:paraId="63CD8189" w14:textId="77777777" w:rsidTr="005E209A">
        <w:tc>
          <w:tcPr>
            <w:tcW w:w="10169" w:type="dxa"/>
            <w:gridSpan w:val="4"/>
            <w:tcBorders>
              <w:top w:val="single" w:sz="4" w:space="0" w:color="auto"/>
              <w:left w:val="nil"/>
              <w:bottom w:val="nil"/>
              <w:right w:val="nil"/>
            </w:tcBorders>
          </w:tcPr>
          <w:p w14:paraId="12B92502" w14:textId="77777777" w:rsidR="005E209A" w:rsidRPr="00C754C0" w:rsidRDefault="005E209A" w:rsidP="00864EAB">
            <w:pPr>
              <w:widowControl w:val="0"/>
              <w:rPr>
                <w:rFonts w:ascii="Times New Roman" w:hAnsi="Times New Roman"/>
                <w:sz w:val="28"/>
                <w:szCs w:val="28"/>
              </w:rPr>
            </w:pPr>
          </w:p>
        </w:tc>
      </w:tr>
      <w:tr w:rsidR="005E209A" w:rsidRPr="00C754C0" w14:paraId="56795DD1" w14:textId="77777777" w:rsidTr="005E209A">
        <w:tc>
          <w:tcPr>
            <w:tcW w:w="3174" w:type="dxa"/>
            <w:tcBorders>
              <w:top w:val="nil"/>
              <w:left w:val="nil"/>
              <w:bottom w:val="nil"/>
              <w:right w:val="nil"/>
            </w:tcBorders>
          </w:tcPr>
          <w:p w14:paraId="5DEF4D5E" w14:textId="77777777" w:rsidR="005E209A" w:rsidRPr="00C754C0" w:rsidRDefault="005E209A" w:rsidP="00864EAB">
            <w:pPr>
              <w:widowControl w:val="0"/>
              <w:rPr>
                <w:rFonts w:ascii="Times New Roman" w:hAnsi="Times New Roman"/>
                <w:sz w:val="28"/>
                <w:szCs w:val="28"/>
              </w:rPr>
            </w:pPr>
            <w:r w:rsidRPr="00C754C0">
              <w:rPr>
                <w:rFonts w:ascii="Times New Roman" w:hAnsi="Times New Roman"/>
                <w:sz w:val="28"/>
                <w:szCs w:val="28"/>
              </w:rPr>
              <w:t>6. Дата видачі завдання</w:t>
            </w:r>
          </w:p>
        </w:tc>
        <w:tc>
          <w:tcPr>
            <w:tcW w:w="6995" w:type="dxa"/>
            <w:gridSpan w:val="3"/>
            <w:tcBorders>
              <w:top w:val="nil"/>
              <w:left w:val="nil"/>
              <w:bottom w:val="single" w:sz="4" w:space="0" w:color="auto"/>
              <w:right w:val="nil"/>
            </w:tcBorders>
          </w:tcPr>
          <w:p w14:paraId="4077FEDE" w14:textId="77777777" w:rsidR="005E209A" w:rsidRPr="00C754C0" w:rsidRDefault="005E209A" w:rsidP="00864EAB">
            <w:pPr>
              <w:widowControl w:val="0"/>
              <w:ind w:left="-3152" w:firstLine="3152"/>
              <w:jc w:val="center"/>
              <w:rPr>
                <w:rFonts w:ascii="Times New Roman" w:hAnsi="Times New Roman"/>
                <w:sz w:val="28"/>
                <w:szCs w:val="28"/>
              </w:rPr>
            </w:pPr>
            <w:r>
              <w:rPr>
                <w:rFonts w:ascii="Times New Roman" w:hAnsi="Times New Roman"/>
                <w:sz w:val="28"/>
                <w:szCs w:val="28"/>
              </w:rPr>
              <w:t>01</w:t>
            </w:r>
            <w:r w:rsidRPr="00C754C0">
              <w:rPr>
                <w:rFonts w:ascii="Times New Roman" w:hAnsi="Times New Roman"/>
                <w:sz w:val="28"/>
                <w:szCs w:val="28"/>
              </w:rPr>
              <w:t>.10.202</w:t>
            </w:r>
            <w:r>
              <w:rPr>
                <w:rFonts w:ascii="Times New Roman" w:hAnsi="Times New Roman"/>
                <w:sz w:val="28"/>
                <w:szCs w:val="28"/>
              </w:rPr>
              <w:t>4</w:t>
            </w:r>
            <w:r w:rsidRPr="00C754C0">
              <w:rPr>
                <w:rFonts w:ascii="Times New Roman" w:hAnsi="Times New Roman"/>
                <w:sz w:val="28"/>
                <w:szCs w:val="28"/>
              </w:rPr>
              <w:t xml:space="preserve"> р.</w:t>
            </w:r>
          </w:p>
        </w:tc>
      </w:tr>
    </w:tbl>
    <w:tbl>
      <w:tblPr>
        <w:tblStyle w:val="a3"/>
        <w:tblpPr w:leftFromText="180" w:rightFromText="180" w:vertAnchor="text" w:tblpY="1"/>
        <w:tblOverlap w:val="never"/>
        <w:tblW w:w="10169" w:type="dxa"/>
        <w:tblLayout w:type="fixed"/>
        <w:tblLook w:val="04A0" w:firstRow="1" w:lastRow="0" w:firstColumn="1" w:lastColumn="0" w:noHBand="0" w:noVBand="1"/>
      </w:tblPr>
      <w:tblGrid>
        <w:gridCol w:w="2034"/>
        <w:gridCol w:w="1996"/>
        <w:gridCol w:w="2026"/>
        <w:gridCol w:w="1843"/>
        <w:gridCol w:w="2270"/>
      </w:tblGrid>
      <w:tr w:rsidR="002973C2" w:rsidRPr="00E929A4" w14:paraId="63276F28" w14:textId="77777777" w:rsidTr="002973C2">
        <w:tc>
          <w:tcPr>
            <w:tcW w:w="2034" w:type="dxa"/>
            <w:tcBorders>
              <w:top w:val="nil"/>
              <w:left w:val="nil"/>
              <w:bottom w:val="nil"/>
              <w:right w:val="nil"/>
            </w:tcBorders>
          </w:tcPr>
          <w:p w14:paraId="596FDFEC" w14:textId="77777777" w:rsidR="002973C2" w:rsidRDefault="002973C2" w:rsidP="002973C2">
            <w:pPr>
              <w:widowControl w:val="0"/>
              <w:rPr>
                <w:rFonts w:ascii="Times New Roman" w:hAnsi="Times New Roman" w:cs="Times New Roman"/>
                <w:sz w:val="28"/>
                <w:szCs w:val="28"/>
              </w:rPr>
            </w:pPr>
          </w:p>
          <w:p w14:paraId="62AB7A39" w14:textId="5F299617" w:rsidR="005E209A" w:rsidRPr="00E929A4" w:rsidRDefault="005E209A" w:rsidP="002973C2">
            <w:pPr>
              <w:widowControl w:val="0"/>
              <w:rPr>
                <w:rFonts w:ascii="Times New Roman" w:hAnsi="Times New Roman" w:cs="Times New Roman"/>
                <w:sz w:val="28"/>
                <w:szCs w:val="28"/>
              </w:rPr>
            </w:pPr>
          </w:p>
        </w:tc>
        <w:tc>
          <w:tcPr>
            <w:tcW w:w="1996" w:type="dxa"/>
            <w:tcBorders>
              <w:top w:val="nil"/>
              <w:left w:val="nil"/>
              <w:bottom w:val="nil"/>
              <w:right w:val="nil"/>
            </w:tcBorders>
          </w:tcPr>
          <w:p w14:paraId="677CCBE6" w14:textId="77777777" w:rsidR="002973C2" w:rsidRPr="00E929A4" w:rsidRDefault="002973C2" w:rsidP="002973C2">
            <w:pPr>
              <w:widowControl w:val="0"/>
              <w:rPr>
                <w:rFonts w:ascii="Times New Roman" w:hAnsi="Times New Roman" w:cs="Times New Roman"/>
                <w:sz w:val="28"/>
                <w:szCs w:val="28"/>
              </w:rPr>
            </w:pPr>
          </w:p>
        </w:tc>
        <w:tc>
          <w:tcPr>
            <w:tcW w:w="2026" w:type="dxa"/>
            <w:tcBorders>
              <w:top w:val="nil"/>
              <w:left w:val="nil"/>
              <w:bottom w:val="nil"/>
              <w:right w:val="nil"/>
            </w:tcBorders>
          </w:tcPr>
          <w:p w14:paraId="39A725AD" w14:textId="77777777" w:rsidR="002973C2" w:rsidRPr="00E929A4" w:rsidRDefault="002973C2" w:rsidP="002973C2">
            <w:pPr>
              <w:widowControl w:val="0"/>
              <w:rPr>
                <w:rFonts w:ascii="Times New Roman" w:hAnsi="Times New Roman" w:cs="Times New Roman"/>
                <w:sz w:val="28"/>
                <w:szCs w:val="28"/>
              </w:rPr>
            </w:pPr>
          </w:p>
        </w:tc>
        <w:tc>
          <w:tcPr>
            <w:tcW w:w="1843" w:type="dxa"/>
            <w:tcBorders>
              <w:top w:val="nil"/>
              <w:left w:val="nil"/>
              <w:bottom w:val="nil"/>
              <w:right w:val="nil"/>
            </w:tcBorders>
          </w:tcPr>
          <w:p w14:paraId="5C5D1FA2" w14:textId="77777777" w:rsidR="002973C2" w:rsidRPr="00E929A4" w:rsidRDefault="002973C2" w:rsidP="002973C2">
            <w:pPr>
              <w:widowControl w:val="0"/>
              <w:rPr>
                <w:rFonts w:ascii="Times New Roman" w:hAnsi="Times New Roman" w:cs="Times New Roman"/>
                <w:sz w:val="28"/>
                <w:szCs w:val="28"/>
              </w:rPr>
            </w:pPr>
          </w:p>
        </w:tc>
        <w:tc>
          <w:tcPr>
            <w:tcW w:w="2270" w:type="dxa"/>
            <w:tcBorders>
              <w:top w:val="nil"/>
              <w:left w:val="nil"/>
              <w:bottom w:val="nil"/>
              <w:right w:val="nil"/>
            </w:tcBorders>
          </w:tcPr>
          <w:p w14:paraId="7B93761F" w14:textId="77777777" w:rsidR="002973C2" w:rsidRPr="00E929A4" w:rsidRDefault="002973C2" w:rsidP="002973C2">
            <w:pPr>
              <w:widowControl w:val="0"/>
              <w:rPr>
                <w:rFonts w:ascii="Times New Roman" w:hAnsi="Times New Roman" w:cs="Times New Roman"/>
                <w:sz w:val="28"/>
                <w:szCs w:val="28"/>
              </w:rPr>
            </w:pPr>
          </w:p>
        </w:tc>
      </w:tr>
    </w:tbl>
    <w:tbl>
      <w:tblPr>
        <w:tblStyle w:val="a3"/>
        <w:tblW w:w="10233" w:type="dxa"/>
        <w:tblLayout w:type="fixed"/>
        <w:tblLook w:val="04A0" w:firstRow="1" w:lastRow="0" w:firstColumn="1" w:lastColumn="0" w:noHBand="0" w:noVBand="1"/>
      </w:tblPr>
      <w:tblGrid>
        <w:gridCol w:w="482"/>
        <w:gridCol w:w="1552"/>
        <w:gridCol w:w="1476"/>
        <w:gridCol w:w="520"/>
        <w:gridCol w:w="183"/>
        <w:gridCol w:w="1644"/>
        <w:gridCol w:w="199"/>
        <w:gridCol w:w="785"/>
        <w:gridCol w:w="35"/>
        <w:gridCol w:w="317"/>
        <w:gridCol w:w="706"/>
        <w:gridCol w:w="742"/>
        <w:gridCol w:w="1528"/>
        <w:gridCol w:w="64"/>
      </w:tblGrid>
      <w:tr w:rsidR="002973C2" w:rsidRPr="008D6A21" w14:paraId="76F4A289" w14:textId="77777777" w:rsidTr="00864EAB">
        <w:trPr>
          <w:gridAfter w:val="1"/>
          <w:wAfter w:w="64" w:type="dxa"/>
        </w:trPr>
        <w:tc>
          <w:tcPr>
            <w:tcW w:w="2034" w:type="dxa"/>
            <w:gridSpan w:val="2"/>
            <w:tcBorders>
              <w:top w:val="nil"/>
              <w:left w:val="nil"/>
              <w:bottom w:val="nil"/>
              <w:right w:val="nil"/>
            </w:tcBorders>
          </w:tcPr>
          <w:p w14:paraId="6B2EFC47" w14:textId="77777777" w:rsidR="002973C2" w:rsidRPr="008D6A21" w:rsidRDefault="002973C2" w:rsidP="00864EAB">
            <w:pPr>
              <w:widowControl w:val="0"/>
              <w:rPr>
                <w:rFonts w:ascii="Times New Roman" w:hAnsi="Times New Roman" w:cs="Times New Roman"/>
                <w:sz w:val="28"/>
                <w:szCs w:val="28"/>
              </w:rPr>
            </w:pPr>
          </w:p>
        </w:tc>
        <w:tc>
          <w:tcPr>
            <w:tcW w:w="5865" w:type="dxa"/>
            <w:gridSpan w:val="9"/>
            <w:tcBorders>
              <w:top w:val="nil"/>
              <w:left w:val="nil"/>
              <w:bottom w:val="nil"/>
              <w:right w:val="nil"/>
            </w:tcBorders>
          </w:tcPr>
          <w:p w14:paraId="049114E0" w14:textId="77777777" w:rsidR="002973C2" w:rsidRPr="008D6A21" w:rsidRDefault="002973C2" w:rsidP="00864EAB">
            <w:pPr>
              <w:widowControl w:val="0"/>
              <w:jc w:val="center"/>
              <w:outlineLvl w:val="3"/>
              <w:rPr>
                <w:rFonts w:ascii="Times New Roman" w:eastAsia="Times New Roman" w:hAnsi="Times New Roman" w:cs="Times New Roman"/>
                <w:b/>
                <w:bCs/>
                <w:sz w:val="28"/>
                <w:szCs w:val="28"/>
              </w:rPr>
            </w:pPr>
            <w:r w:rsidRPr="008D6A21">
              <w:rPr>
                <w:rFonts w:ascii="Times New Roman" w:eastAsia="Times New Roman" w:hAnsi="Times New Roman" w:cs="Times New Roman"/>
                <w:b/>
                <w:bCs/>
                <w:sz w:val="28"/>
                <w:szCs w:val="28"/>
              </w:rPr>
              <w:t>КАЛЕНДАРНИЙ ПЛАН</w:t>
            </w:r>
          </w:p>
        </w:tc>
        <w:tc>
          <w:tcPr>
            <w:tcW w:w="2270" w:type="dxa"/>
            <w:gridSpan w:val="2"/>
            <w:tcBorders>
              <w:top w:val="nil"/>
              <w:left w:val="nil"/>
              <w:bottom w:val="nil"/>
              <w:right w:val="nil"/>
            </w:tcBorders>
          </w:tcPr>
          <w:p w14:paraId="4CDA8A33" w14:textId="77777777" w:rsidR="002973C2" w:rsidRPr="008D6A21" w:rsidRDefault="002973C2" w:rsidP="00864EAB">
            <w:pPr>
              <w:widowControl w:val="0"/>
              <w:rPr>
                <w:rFonts w:ascii="Times New Roman" w:hAnsi="Times New Roman" w:cs="Times New Roman"/>
                <w:sz w:val="28"/>
                <w:szCs w:val="28"/>
              </w:rPr>
            </w:pPr>
          </w:p>
        </w:tc>
      </w:tr>
      <w:tr w:rsidR="002973C2" w:rsidRPr="008D6A21" w14:paraId="3CD3AD46" w14:textId="77777777" w:rsidTr="00864EAB">
        <w:trPr>
          <w:gridAfter w:val="1"/>
          <w:wAfter w:w="64" w:type="dxa"/>
        </w:trPr>
        <w:tc>
          <w:tcPr>
            <w:tcW w:w="2034" w:type="dxa"/>
            <w:gridSpan w:val="2"/>
            <w:tcBorders>
              <w:top w:val="nil"/>
              <w:left w:val="nil"/>
              <w:bottom w:val="single" w:sz="4" w:space="0" w:color="auto"/>
              <w:right w:val="nil"/>
            </w:tcBorders>
          </w:tcPr>
          <w:p w14:paraId="220C6412" w14:textId="77777777" w:rsidR="002973C2" w:rsidRPr="008D6A21" w:rsidRDefault="002973C2" w:rsidP="00864EAB">
            <w:pPr>
              <w:widowControl w:val="0"/>
              <w:rPr>
                <w:rFonts w:ascii="Times New Roman" w:hAnsi="Times New Roman" w:cs="Times New Roman"/>
                <w:sz w:val="16"/>
                <w:szCs w:val="16"/>
              </w:rPr>
            </w:pPr>
          </w:p>
        </w:tc>
        <w:tc>
          <w:tcPr>
            <w:tcW w:w="1996" w:type="dxa"/>
            <w:gridSpan w:val="2"/>
            <w:tcBorders>
              <w:top w:val="nil"/>
              <w:left w:val="nil"/>
              <w:bottom w:val="single" w:sz="4" w:space="0" w:color="auto"/>
              <w:right w:val="nil"/>
            </w:tcBorders>
          </w:tcPr>
          <w:p w14:paraId="5067DB95" w14:textId="77777777" w:rsidR="002973C2" w:rsidRPr="008D6A21" w:rsidRDefault="002973C2" w:rsidP="00864EAB">
            <w:pPr>
              <w:widowControl w:val="0"/>
              <w:rPr>
                <w:rFonts w:ascii="Times New Roman" w:hAnsi="Times New Roman" w:cs="Times New Roman"/>
                <w:sz w:val="16"/>
                <w:szCs w:val="16"/>
              </w:rPr>
            </w:pPr>
          </w:p>
        </w:tc>
        <w:tc>
          <w:tcPr>
            <w:tcW w:w="2026" w:type="dxa"/>
            <w:gridSpan w:val="3"/>
            <w:tcBorders>
              <w:top w:val="nil"/>
              <w:left w:val="nil"/>
              <w:bottom w:val="single" w:sz="4" w:space="0" w:color="auto"/>
              <w:right w:val="nil"/>
            </w:tcBorders>
          </w:tcPr>
          <w:p w14:paraId="3B5FC330" w14:textId="77777777" w:rsidR="002973C2" w:rsidRPr="008D6A21" w:rsidRDefault="002973C2" w:rsidP="00864EAB">
            <w:pPr>
              <w:widowControl w:val="0"/>
              <w:rPr>
                <w:rFonts w:ascii="Times New Roman" w:hAnsi="Times New Roman" w:cs="Times New Roman"/>
                <w:sz w:val="16"/>
                <w:szCs w:val="16"/>
              </w:rPr>
            </w:pPr>
          </w:p>
        </w:tc>
        <w:tc>
          <w:tcPr>
            <w:tcW w:w="1843" w:type="dxa"/>
            <w:gridSpan w:val="4"/>
            <w:tcBorders>
              <w:top w:val="nil"/>
              <w:left w:val="nil"/>
              <w:bottom w:val="single" w:sz="4" w:space="0" w:color="auto"/>
              <w:right w:val="nil"/>
            </w:tcBorders>
          </w:tcPr>
          <w:p w14:paraId="63CFDD08" w14:textId="77777777" w:rsidR="002973C2" w:rsidRPr="008D6A21" w:rsidRDefault="002973C2" w:rsidP="00864EAB">
            <w:pPr>
              <w:widowControl w:val="0"/>
              <w:rPr>
                <w:rFonts w:ascii="Times New Roman" w:hAnsi="Times New Roman" w:cs="Times New Roman"/>
                <w:sz w:val="16"/>
                <w:szCs w:val="16"/>
              </w:rPr>
            </w:pPr>
          </w:p>
        </w:tc>
        <w:tc>
          <w:tcPr>
            <w:tcW w:w="2270" w:type="dxa"/>
            <w:gridSpan w:val="2"/>
            <w:tcBorders>
              <w:top w:val="nil"/>
              <w:left w:val="nil"/>
              <w:bottom w:val="single" w:sz="4" w:space="0" w:color="auto"/>
              <w:right w:val="nil"/>
            </w:tcBorders>
          </w:tcPr>
          <w:p w14:paraId="385F5885" w14:textId="77777777" w:rsidR="002973C2" w:rsidRPr="008D6A21" w:rsidRDefault="002973C2" w:rsidP="00864EAB">
            <w:pPr>
              <w:widowControl w:val="0"/>
              <w:rPr>
                <w:rFonts w:ascii="Times New Roman" w:hAnsi="Times New Roman" w:cs="Times New Roman"/>
                <w:sz w:val="16"/>
                <w:szCs w:val="16"/>
              </w:rPr>
            </w:pPr>
          </w:p>
        </w:tc>
      </w:tr>
      <w:tr w:rsidR="002973C2" w:rsidRPr="008D6A21" w14:paraId="071A78BC" w14:textId="77777777" w:rsidTr="00864EAB">
        <w:trPr>
          <w:gridAfter w:val="1"/>
          <w:wAfter w:w="64" w:type="dxa"/>
        </w:trPr>
        <w:tc>
          <w:tcPr>
            <w:tcW w:w="482" w:type="dxa"/>
            <w:tcBorders>
              <w:top w:val="single" w:sz="4" w:space="0" w:color="auto"/>
            </w:tcBorders>
            <w:vAlign w:val="center"/>
          </w:tcPr>
          <w:p w14:paraId="1FAB30CC" w14:textId="77777777" w:rsidR="002973C2" w:rsidRPr="008D6A21" w:rsidRDefault="002973C2" w:rsidP="00864EAB">
            <w:pPr>
              <w:widowControl w:val="0"/>
              <w:jc w:val="center"/>
              <w:rPr>
                <w:rFonts w:ascii="Times New Roman" w:hAnsi="Times New Roman" w:cs="Times New Roman"/>
                <w:sz w:val="24"/>
                <w:szCs w:val="24"/>
              </w:rPr>
            </w:pPr>
            <w:r w:rsidRPr="008D6A21">
              <w:rPr>
                <w:rFonts w:ascii="Times New Roman" w:hAnsi="Times New Roman" w:cs="Times New Roman"/>
                <w:sz w:val="24"/>
                <w:szCs w:val="24"/>
              </w:rPr>
              <w:t>№</w:t>
            </w:r>
          </w:p>
          <w:p w14:paraId="057BB7D6" w14:textId="77777777" w:rsidR="002973C2" w:rsidRPr="008D6A21" w:rsidRDefault="002973C2" w:rsidP="00864EAB">
            <w:pPr>
              <w:widowControl w:val="0"/>
              <w:jc w:val="center"/>
              <w:rPr>
                <w:rFonts w:ascii="Times New Roman" w:hAnsi="Times New Roman" w:cs="Times New Roman"/>
                <w:sz w:val="24"/>
                <w:szCs w:val="24"/>
              </w:rPr>
            </w:pPr>
            <w:proofErr w:type="spellStart"/>
            <w:r w:rsidRPr="008D6A21">
              <w:rPr>
                <w:rFonts w:ascii="Times New Roman" w:hAnsi="Times New Roman" w:cs="Times New Roman"/>
                <w:sz w:val="24"/>
                <w:szCs w:val="24"/>
              </w:rPr>
              <w:t>зп</w:t>
            </w:r>
            <w:proofErr w:type="spellEnd"/>
          </w:p>
        </w:tc>
        <w:tc>
          <w:tcPr>
            <w:tcW w:w="6359" w:type="dxa"/>
            <w:gridSpan w:val="7"/>
            <w:tcBorders>
              <w:top w:val="single" w:sz="4" w:space="0" w:color="auto"/>
            </w:tcBorders>
            <w:vAlign w:val="center"/>
          </w:tcPr>
          <w:p w14:paraId="76484948" w14:textId="77777777" w:rsidR="002973C2" w:rsidRPr="008D6A21" w:rsidRDefault="002973C2" w:rsidP="00864EAB">
            <w:pPr>
              <w:widowControl w:val="0"/>
              <w:jc w:val="center"/>
              <w:rPr>
                <w:rFonts w:ascii="Times New Roman" w:hAnsi="Times New Roman" w:cs="Times New Roman"/>
                <w:sz w:val="24"/>
                <w:szCs w:val="24"/>
              </w:rPr>
            </w:pPr>
            <w:r w:rsidRPr="008D6A21">
              <w:rPr>
                <w:rFonts w:ascii="Times New Roman" w:hAnsi="Times New Roman" w:cs="Times New Roman"/>
                <w:sz w:val="24"/>
                <w:szCs w:val="24"/>
              </w:rPr>
              <w:t>Назва етапів</w:t>
            </w:r>
          </w:p>
          <w:p w14:paraId="4E30465E" w14:textId="77777777" w:rsidR="002973C2" w:rsidRPr="008D6A21" w:rsidRDefault="002973C2" w:rsidP="00864EAB">
            <w:pPr>
              <w:widowControl w:val="0"/>
              <w:jc w:val="center"/>
              <w:rPr>
                <w:rFonts w:ascii="Times New Roman" w:hAnsi="Times New Roman" w:cs="Times New Roman"/>
                <w:sz w:val="24"/>
                <w:szCs w:val="24"/>
              </w:rPr>
            </w:pPr>
            <w:r w:rsidRPr="008D6A21">
              <w:rPr>
                <w:rFonts w:ascii="Times New Roman" w:hAnsi="Times New Roman" w:cs="Times New Roman"/>
                <w:sz w:val="24"/>
                <w:szCs w:val="24"/>
              </w:rPr>
              <w:t>кваліфікаційної роботи</w:t>
            </w:r>
          </w:p>
        </w:tc>
        <w:tc>
          <w:tcPr>
            <w:tcW w:w="1800" w:type="dxa"/>
            <w:gridSpan w:val="4"/>
            <w:tcBorders>
              <w:top w:val="single" w:sz="4" w:space="0" w:color="auto"/>
            </w:tcBorders>
            <w:vAlign w:val="center"/>
          </w:tcPr>
          <w:p w14:paraId="2D085DB0" w14:textId="77777777" w:rsidR="002973C2" w:rsidRPr="008D6A21" w:rsidRDefault="002973C2" w:rsidP="00864EAB">
            <w:pPr>
              <w:widowControl w:val="0"/>
              <w:jc w:val="center"/>
              <w:rPr>
                <w:rFonts w:ascii="Times New Roman" w:hAnsi="Times New Roman" w:cs="Times New Roman"/>
                <w:sz w:val="24"/>
                <w:szCs w:val="24"/>
              </w:rPr>
            </w:pPr>
            <w:r w:rsidRPr="008D6A21">
              <w:rPr>
                <w:rFonts w:ascii="Times New Roman" w:hAnsi="Times New Roman" w:cs="Times New Roman"/>
                <w:sz w:val="24"/>
                <w:szCs w:val="24"/>
              </w:rPr>
              <w:t>Строк  виконання етапів роботи</w:t>
            </w:r>
          </w:p>
        </w:tc>
        <w:tc>
          <w:tcPr>
            <w:tcW w:w="1528" w:type="dxa"/>
            <w:tcBorders>
              <w:top w:val="single" w:sz="4" w:space="0" w:color="auto"/>
            </w:tcBorders>
            <w:vAlign w:val="center"/>
          </w:tcPr>
          <w:p w14:paraId="34FF051A" w14:textId="77777777" w:rsidR="002973C2" w:rsidRPr="008D6A21" w:rsidRDefault="002973C2" w:rsidP="00864EAB">
            <w:pPr>
              <w:widowControl w:val="0"/>
              <w:jc w:val="center"/>
              <w:rPr>
                <w:rFonts w:ascii="Times New Roman" w:hAnsi="Times New Roman" w:cs="Times New Roman"/>
                <w:sz w:val="24"/>
                <w:szCs w:val="24"/>
              </w:rPr>
            </w:pPr>
            <w:r w:rsidRPr="008D6A21">
              <w:rPr>
                <w:rFonts w:ascii="Times New Roman" w:hAnsi="Times New Roman" w:cs="Times New Roman"/>
                <w:sz w:val="24"/>
                <w:szCs w:val="24"/>
              </w:rPr>
              <w:t>Примітка</w:t>
            </w:r>
          </w:p>
          <w:p w14:paraId="367379F5" w14:textId="77777777" w:rsidR="002973C2" w:rsidRPr="008D6A21" w:rsidRDefault="002973C2" w:rsidP="00864EAB">
            <w:pPr>
              <w:widowControl w:val="0"/>
              <w:jc w:val="center"/>
              <w:rPr>
                <w:rFonts w:ascii="Times New Roman" w:hAnsi="Times New Roman" w:cs="Times New Roman"/>
                <w:sz w:val="24"/>
                <w:szCs w:val="24"/>
              </w:rPr>
            </w:pPr>
          </w:p>
        </w:tc>
      </w:tr>
      <w:tr w:rsidR="002973C2" w:rsidRPr="008D6A21" w14:paraId="3E1CC159" w14:textId="77777777" w:rsidTr="00864EAB">
        <w:trPr>
          <w:gridAfter w:val="1"/>
          <w:wAfter w:w="64" w:type="dxa"/>
        </w:trPr>
        <w:tc>
          <w:tcPr>
            <w:tcW w:w="482" w:type="dxa"/>
          </w:tcPr>
          <w:p w14:paraId="1D9677C6"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1.</w:t>
            </w:r>
          </w:p>
        </w:tc>
        <w:tc>
          <w:tcPr>
            <w:tcW w:w="6359" w:type="dxa"/>
            <w:gridSpan w:val="7"/>
          </w:tcPr>
          <w:p w14:paraId="307DB89A" w14:textId="6F9348E0"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Визначення актуальності проблеми виявлення та аналізу загроз.</w:t>
            </w:r>
          </w:p>
        </w:tc>
        <w:tc>
          <w:tcPr>
            <w:tcW w:w="1800" w:type="dxa"/>
            <w:gridSpan w:val="4"/>
            <w:vAlign w:val="center"/>
          </w:tcPr>
          <w:p w14:paraId="621FC555" w14:textId="77777777" w:rsidR="002973C2" w:rsidRPr="008D6A21" w:rsidRDefault="002973C2" w:rsidP="00864EAB">
            <w:pPr>
              <w:widowControl w:val="0"/>
              <w:jc w:val="center"/>
              <w:rPr>
                <w:rFonts w:ascii="Times New Roman" w:hAnsi="Times New Roman" w:cs="Times New Roman"/>
                <w:sz w:val="28"/>
                <w:szCs w:val="28"/>
              </w:rPr>
            </w:pPr>
            <w:r>
              <w:rPr>
                <w:rFonts w:ascii="Times New Roman" w:hAnsi="Times New Roman" w:cs="Times New Roman"/>
                <w:sz w:val="28"/>
                <w:szCs w:val="28"/>
              </w:rPr>
              <w:t>01</w:t>
            </w:r>
            <w:r w:rsidRPr="008D6A21">
              <w:rPr>
                <w:rFonts w:ascii="Times New Roman" w:hAnsi="Times New Roman" w:cs="Times New Roman"/>
                <w:sz w:val="28"/>
                <w:szCs w:val="28"/>
              </w:rPr>
              <w:t>.10.202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Pr>
          <w:p w14:paraId="77E24277" w14:textId="77777777" w:rsidR="002973C2" w:rsidRPr="008D6A21" w:rsidRDefault="002973C2" w:rsidP="00864EAB">
            <w:pPr>
              <w:widowControl w:val="0"/>
              <w:rPr>
                <w:rFonts w:ascii="Times New Roman" w:hAnsi="Times New Roman" w:cs="Times New Roman"/>
                <w:sz w:val="28"/>
                <w:szCs w:val="28"/>
              </w:rPr>
            </w:pPr>
          </w:p>
        </w:tc>
      </w:tr>
      <w:tr w:rsidR="002973C2" w:rsidRPr="008D6A21" w14:paraId="6AE40B81" w14:textId="77777777" w:rsidTr="00864EAB">
        <w:trPr>
          <w:gridAfter w:val="1"/>
          <w:wAfter w:w="64" w:type="dxa"/>
        </w:trPr>
        <w:tc>
          <w:tcPr>
            <w:tcW w:w="482" w:type="dxa"/>
          </w:tcPr>
          <w:p w14:paraId="70323F62"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2.</w:t>
            </w:r>
          </w:p>
        </w:tc>
        <w:tc>
          <w:tcPr>
            <w:tcW w:w="6359" w:type="dxa"/>
            <w:gridSpan w:val="7"/>
          </w:tcPr>
          <w:p w14:paraId="52B67A74" w14:textId="77777777"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Аналіз наукової та технічної літератури з питань теми кваліфікаційної роботи.</w:t>
            </w:r>
          </w:p>
        </w:tc>
        <w:tc>
          <w:tcPr>
            <w:tcW w:w="1800" w:type="dxa"/>
            <w:gridSpan w:val="4"/>
            <w:vAlign w:val="center"/>
          </w:tcPr>
          <w:p w14:paraId="3D8484B0"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22.10.202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Pr>
          <w:p w14:paraId="1FE337E5" w14:textId="77777777" w:rsidR="002973C2" w:rsidRPr="008D6A21" w:rsidRDefault="002973C2" w:rsidP="00864EAB">
            <w:pPr>
              <w:widowControl w:val="0"/>
              <w:rPr>
                <w:rFonts w:ascii="Times New Roman" w:hAnsi="Times New Roman" w:cs="Times New Roman"/>
                <w:sz w:val="28"/>
                <w:szCs w:val="28"/>
              </w:rPr>
            </w:pPr>
          </w:p>
        </w:tc>
      </w:tr>
      <w:tr w:rsidR="002973C2" w:rsidRPr="008D6A21" w14:paraId="22888588" w14:textId="77777777" w:rsidTr="00864EAB">
        <w:trPr>
          <w:gridAfter w:val="1"/>
          <w:wAfter w:w="64" w:type="dxa"/>
        </w:trPr>
        <w:tc>
          <w:tcPr>
            <w:tcW w:w="482" w:type="dxa"/>
          </w:tcPr>
          <w:p w14:paraId="499A405C"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3.</w:t>
            </w:r>
          </w:p>
        </w:tc>
        <w:tc>
          <w:tcPr>
            <w:tcW w:w="6359" w:type="dxa"/>
            <w:gridSpan w:val="7"/>
          </w:tcPr>
          <w:p w14:paraId="3DA3E3DC" w14:textId="339657A6"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 xml:space="preserve">Аналіз методів та засобів виявлення та аналізу </w:t>
            </w:r>
            <w:r>
              <w:rPr>
                <w:rFonts w:ascii="Times New Roman" w:hAnsi="Times New Roman" w:cs="Times New Roman"/>
                <w:sz w:val="28"/>
                <w:szCs w:val="28"/>
              </w:rPr>
              <w:t>кіберінцидентів штучним інтелектом</w:t>
            </w:r>
            <w:r w:rsidRPr="008D6A21">
              <w:rPr>
                <w:rFonts w:ascii="Times New Roman" w:hAnsi="Times New Roman" w:cs="Times New Roman"/>
                <w:sz w:val="28"/>
                <w:szCs w:val="28"/>
              </w:rPr>
              <w:t>.</w:t>
            </w:r>
          </w:p>
        </w:tc>
        <w:tc>
          <w:tcPr>
            <w:tcW w:w="1800" w:type="dxa"/>
            <w:gridSpan w:val="4"/>
            <w:vAlign w:val="center"/>
          </w:tcPr>
          <w:p w14:paraId="536951FA"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27.10.202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Pr>
          <w:p w14:paraId="0A7AC29C" w14:textId="77777777" w:rsidR="002973C2" w:rsidRPr="008D6A21" w:rsidRDefault="002973C2" w:rsidP="00864EAB">
            <w:pPr>
              <w:widowControl w:val="0"/>
              <w:rPr>
                <w:rFonts w:ascii="Times New Roman" w:hAnsi="Times New Roman" w:cs="Times New Roman"/>
                <w:sz w:val="28"/>
                <w:szCs w:val="28"/>
              </w:rPr>
            </w:pPr>
          </w:p>
        </w:tc>
      </w:tr>
      <w:tr w:rsidR="002973C2" w:rsidRPr="008D6A21" w14:paraId="5C0F67F1" w14:textId="77777777" w:rsidTr="00864EAB">
        <w:trPr>
          <w:gridAfter w:val="1"/>
          <w:wAfter w:w="64" w:type="dxa"/>
        </w:trPr>
        <w:tc>
          <w:tcPr>
            <w:tcW w:w="482" w:type="dxa"/>
          </w:tcPr>
          <w:p w14:paraId="6A778859"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4.</w:t>
            </w:r>
          </w:p>
        </w:tc>
        <w:tc>
          <w:tcPr>
            <w:tcW w:w="6359" w:type="dxa"/>
            <w:gridSpan w:val="7"/>
          </w:tcPr>
          <w:p w14:paraId="06B6A54A" w14:textId="36EE5D33"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 xml:space="preserve">Технологія виявлення та аналізу </w:t>
            </w:r>
            <w:r>
              <w:rPr>
                <w:rFonts w:ascii="Times New Roman" w:hAnsi="Times New Roman" w:cs="Times New Roman"/>
                <w:sz w:val="28"/>
                <w:szCs w:val="28"/>
              </w:rPr>
              <w:t>кіберінцидентів штучним інтелектом</w:t>
            </w:r>
            <w:r w:rsidRPr="008D6A21">
              <w:rPr>
                <w:rFonts w:ascii="Times New Roman" w:hAnsi="Times New Roman" w:cs="Times New Roman"/>
                <w:sz w:val="28"/>
                <w:szCs w:val="28"/>
              </w:rPr>
              <w:t>.</w:t>
            </w:r>
          </w:p>
        </w:tc>
        <w:tc>
          <w:tcPr>
            <w:tcW w:w="1800" w:type="dxa"/>
            <w:gridSpan w:val="4"/>
            <w:vAlign w:val="center"/>
          </w:tcPr>
          <w:p w14:paraId="27EFAB07"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03.11.202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Pr>
          <w:p w14:paraId="3080E64A" w14:textId="77777777" w:rsidR="002973C2" w:rsidRPr="008D6A21" w:rsidRDefault="002973C2" w:rsidP="00864EAB">
            <w:pPr>
              <w:widowControl w:val="0"/>
              <w:rPr>
                <w:rFonts w:ascii="Times New Roman" w:hAnsi="Times New Roman" w:cs="Times New Roman"/>
                <w:sz w:val="28"/>
                <w:szCs w:val="28"/>
              </w:rPr>
            </w:pPr>
          </w:p>
        </w:tc>
      </w:tr>
      <w:tr w:rsidR="002973C2" w:rsidRPr="008D6A21" w14:paraId="1A12AECB" w14:textId="77777777" w:rsidTr="00864EAB">
        <w:trPr>
          <w:gridAfter w:val="1"/>
          <w:wAfter w:w="64" w:type="dxa"/>
        </w:trPr>
        <w:tc>
          <w:tcPr>
            <w:tcW w:w="482" w:type="dxa"/>
          </w:tcPr>
          <w:p w14:paraId="56137831"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5.</w:t>
            </w:r>
          </w:p>
        </w:tc>
        <w:tc>
          <w:tcPr>
            <w:tcW w:w="6359" w:type="dxa"/>
            <w:gridSpan w:val="7"/>
          </w:tcPr>
          <w:p w14:paraId="43F6E25E" w14:textId="5172659C"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 xml:space="preserve">Розроблення рекомендацій щодо виявлення та аналізу </w:t>
            </w:r>
            <w:r>
              <w:rPr>
                <w:rFonts w:ascii="Times New Roman" w:hAnsi="Times New Roman" w:cs="Times New Roman"/>
                <w:sz w:val="28"/>
                <w:szCs w:val="28"/>
              </w:rPr>
              <w:t>кіберінцидентів штучним інтелектом</w:t>
            </w:r>
            <w:r w:rsidRPr="008D6A21">
              <w:rPr>
                <w:rFonts w:ascii="Times New Roman" w:hAnsi="Times New Roman" w:cs="Times New Roman"/>
                <w:sz w:val="28"/>
                <w:szCs w:val="28"/>
              </w:rPr>
              <w:t>.</w:t>
            </w:r>
          </w:p>
        </w:tc>
        <w:tc>
          <w:tcPr>
            <w:tcW w:w="1800" w:type="dxa"/>
            <w:gridSpan w:val="4"/>
            <w:vAlign w:val="center"/>
          </w:tcPr>
          <w:p w14:paraId="7156FF92"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15.11.202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Pr>
          <w:p w14:paraId="3197728F" w14:textId="77777777" w:rsidR="002973C2" w:rsidRPr="008D6A21" w:rsidRDefault="002973C2" w:rsidP="00864EAB">
            <w:pPr>
              <w:widowControl w:val="0"/>
              <w:rPr>
                <w:rFonts w:ascii="Times New Roman" w:hAnsi="Times New Roman" w:cs="Times New Roman"/>
                <w:sz w:val="28"/>
                <w:szCs w:val="28"/>
              </w:rPr>
            </w:pPr>
          </w:p>
        </w:tc>
      </w:tr>
      <w:tr w:rsidR="002973C2" w:rsidRPr="008D6A21" w14:paraId="0C8C70D5" w14:textId="77777777" w:rsidTr="00864EAB">
        <w:trPr>
          <w:gridAfter w:val="1"/>
          <w:wAfter w:w="64" w:type="dxa"/>
        </w:trPr>
        <w:tc>
          <w:tcPr>
            <w:tcW w:w="482" w:type="dxa"/>
            <w:tcBorders>
              <w:bottom w:val="single" w:sz="4" w:space="0" w:color="auto"/>
            </w:tcBorders>
          </w:tcPr>
          <w:p w14:paraId="59C8693A"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6.</w:t>
            </w:r>
          </w:p>
        </w:tc>
        <w:tc>
          <w:tcPr>
            <w:tcW w:w="6359" w:type="dxa"/>
            <w:gridSpan w:val="7"/>
            <w:tcBorders>
              <w:bottom w:val="single" w:sz="4" w:space="0" w:color="auto"/>
            </w:tcBorders>
          </w:tcPr>
          <w:p w14:paraId="7879BAD9" w14:textId="77777777"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Оформлення результатів дослідження.</w:t>
            </w:r>
          </w:p>
        </w:tc>
        <w:tc>
          <w:tcPr>
            <w:tcW w:w="1800" w:type="dxa"/>
            <w:gridSpan w:val="4"/>
            <w:tcBorders>
              <w:bottom w:val="single" w:sz="4" w:space="0" w:color="auto"/>
            </w:tcBorders>
            <w:vAlign w:val="center"/>
          </w:tcPr>
          <w:p w14:paraId="7101FC6F"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26.11.202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Borders>
              <w:bottom w:val="single" w:sz="4" w:space="0" w:color="auto"/>
            </w:tcBorders>
          </w:tcPr>
          <w:p w14:paraId="743E13D9" w14:textId="77777777" w:rsidR="002973C2" w:rsidRPr="008D6A21" w:rsidRDefault="002973C2" w:rsidP="00864EAB">
            <w:pPr>
              <w:widowControl w:val="0"/>
              <w:rPr>
                <w:rFonts w:ascii="Times New Roman" w:hAnsi="Times New Roman" w:cs="Times New Roman"/>
                <w:sz w:val="28"/>
                <w:szCs w:val="28"/>
              </w:rPr>
            </w:pPr>
          </w:p>
        </w:tc>
      </w:tr>
      <w:tr w:rsidR="002973C2" w:rsidRPr="008D6A21" w14:paraId="75749F04" w14:textId="77777777" w:rsidTr="00864EAB">
        <w:trPr>
          <w:gridAfter w:val="1"/>
          <w:wAfter w:w="64" w:type="dxa"/>
        </w:trPr>
        <w:tc>
          <w:tcPr>
            <w:tcW w:w="482" w:type="dxa"/>
            <w:tcBorders>
              <w:bottom w:val="single" w:sz="4" w:space="0" w:color="auto"/>
            </w:tcBorders>
          </w:tcPr>
          <w:p w14:paraId="02D15EBE"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7.</w:t>
            </w:r>
          </w:p>
        </w:tc>
        <w:tc>
          <w:tcPr>
            <w:tcW w:w="6359" w:type="dxa"/>
            <w:gridSpan w:val="7"/>
            <w:tcBorders>
              <w:bottom w:val="single" w:sz="4" w:space="0" w:color="auto"/>
            </w:tcBorders>
          </w:tcPr>
          <w:p w14:paraId="352C5DD0" w14:textId="77777777" w:rsidR="002973C2" w:rsidRPr="008D6A21" w:rsidRDefault="002973C2" w:rsidP="00864EAB">
            <w:pPr>
              <w:jc w:val="both"/>
              <w:rPr>
                <w:rFonts w:ascii="Times New Roman" w:hAnsi="Times New Roman" w:cs="Times New Roman"/>
                <w:sz w:val="28"/>
                <w:szCs w:val="28"/>
              </w:rPr>
            </w:pPr>
            <w:r w:rsidRPr="008D6A21">
              <w:rPr>
                <w:rFonts w:ascii="Times New Roman" w:hAnsi="Times New Roman" w:cs="Times New Roman"/>
                <w:sz w:val="28"/>
                <w:szCs w:val="28"/>
              </w:rPr>
              <w:t>Підготовка доповіді до захисту.</w:t>
            </w:r>
          </w:p>
        </w:tc>
        <w:tc>
          <w:tcPr>
            <w:tcW w:w="1800" w:type="dxa"/>
            <w:gridSpan w:val="4"/>
            <w:tcBorders>
              <w:bottom w:val="single" w:sz="4" w:space="0" w:color="auto"/>
            </w:tcBorders>
            <w:vAlign w:val="center"/>
          </w:tcPr>
          <w:p w14:paraId="0217D6A6" w14:textId="77777777" w:rsidR="002973C2" w:rsidRPr="008D6A21" w:rsidRDefault="002973C2" w:rsidP="00864EAB">
            <w:pPr>
              <w:widowControl w:val="0"/>
              <w:jc w:val="center"/>
              <w:rPr>
                <w:rFonts w:ascii="Times New Roman" w:hAnsi="Times New Roman" w:cs="Times New Roman"/>
                <w:sz w:val="28"/>
                <w:szCs w:val="28"/>
              </w:rPr>
            </w:pPr>
            <w:r w:rsidRPr="008D6A21">
              <w:rPr>
                <w:rFonts w:ascii="Times New Roman" w:hAnsi="Times New Roman" w:cs="Times New Roman"/>
                <w:sz w:val="28"/>
                <w:szCs w:val="28"/>
              </w:rPr>
              <w:t>15.12.202</w:t>
            </w:r>
            <w:r>
              <w:rPr>
                <w:rFonts w:ascii="Times New Roman" w:hAnsi="Times New Roman" w:cs="Times New Roman"/>
                <w:sz w:val="28"/>
                <w:szCs w:val="28"/>
              </w:rPr>
              <w:t>4</w:t>
            </w:r>
            <w:r w:rsidRPr="008D6A21">
              <w:rPr>
                <w:rFonts w:ascii="Times New Roman" w:hAnsi="Times New Roman" w:cs="Times New Roman"/>
                <w:sz w:val="28"/>
                <w:szCs w:val="28"/>
              </w:rPr>
              <w:t xml:space="preserve"> р.</w:t>
            </w:r>
          </w:p>
        </w:tc>
        <w:tc>
          <w:tcPr>
            <w:tcW w:w="1528" w:type="dxa"/>
            <w:tcBorders>
              <w:bottom w:val="single" w:sz="4" w:space="0" w:color="auto"/>
            </w:tcBorders>
          </w:tcPr>
          <w:p w14:paraId="67925FDD" w14:textId="77777777" w:rsidR="002973C2" w:rsidRPr="008D6A21" w:rsidRDefault="002973C2" w:rsidP="00864EAB">
            <w:pPr>
              <w:widowControl w:val="0"/>
              <w:rPr>
                <w:rFonts w:ascii="Times New Roman" w:hAnsi="Times New Roman" w:cs="Times New Roman"/>
                <w:sz w:val="28"/>
                <w:szCs w:val="28"/>
              </w:rPr>
            </w:pPr>
          </w:p>
        </w:tc>
      </w:tr>
      <w:tr w:rsidR="002973C2" w:rsidRPr="008D6A21" w14:paraId="316DDBD2" w14:textId="77777777" w:rsidTr="00864EAB">
        <w:trPr>
          <w:gridAfter w:val="1"/>
          <w:wAfter w:w="64" w:type="dxa"/>
        </w:trPr>
        <w:tc>
          <w:tcPr>
            <w:tcW w:w="6841" w:type="dxa"/>
            <w:gridSpan w:val="8"/>
            <w:tcBorders>
              <w:top w:val="single" w:sz="4" w:space="0" w:color="auto"/>
              <w:left w:val="nil"/>
              <w:bottom w:val="nil"/>
              <w:right w:val="nil"/>
            </w:tcBorders>
          </w:tcPr>
          <w:p w14:paraId="1605455B" w14:textId="77777777" w:rsidR="002973C2" w:rsidRPr="008D6A21" w:rsidRDefault="002973C2" w:rsidP="00864EAB">
            <w:pPr>
              <w:widowControl w:val="0"/>
              <w:rPr>
                <w:rFonts w:ascii="Times New Roman" w:hAnsi="Times New Roman" w:cs="Times New Roman"/>
                <w:sz w:val="28"/>
                <w:szCs w:val="28"/>
              </w:rPr>
            </w:pPr>
          </w:p>
        </w:tc>
        <w:tc>
          <w:tcPr>
            <w:tcW w:w="1800" w:type="dxa"/>
            <w:gridSpan w:val="4"/>
            <w:tcBorders>
              <w:top w:val="single" w:sz="4" w:space="0" w:color="auto"/>
              <w:left w:val="nil"/>
              <w:bottom w:val="nil"/>
              <w:right w:val="nil"/>
            </w:tcBorders>
          </w:tcPr>
          <w:p w14:paraId="634272EC" w14:textId="77777777" w:rsidR="002973C2" w:rsidRPr="008D6A21" w:rsidRDefault="002973C2" w:rsidP="00864EAB">
            <w:pPr>
              <w:widowControl w:val="0"/>
              <w:rPr>
                <w:rFonts w:ascii="Times New Roman" w:hAnsi="Times New Roman" w:cs="Times New Roman"/>
                <w:sz w:val="28"/>
                <w:szCs w:val="28"/>
              </w:rPr>
            </w:pPr>
          </w:p>
        </w:tc>
        <w:tc>
          <w:tcPr>
            <w:tcW w:w="1528" w:type="dxa"/>
            <w:tcBorders>
              <w:top w:val="single" w:sz="4" w:space="0" w:color="auto"/>
              <w:left w:val="nil"/>
              <w:bottom w:val="nil"/>
              <w:right w:val="nil"/>
            </w:tcBorders>
          </w:tcPr>
          <w:p w14:paraId="073FB0CA" w14:textId="77777777" w:rsidR="002973C2" w:rsidRPr="008D6A21" w:rsidRDefault="002973C2" w:rsidP="00864EAB">
            <w:pPr>
              <w:widowControl w:val="0"/>
              <w:rPr>
                <w:rFonts w:ascii="Times New Roman" w:hAnsi="Times New Roman" w:cs="Times New Roman"/>
                <w:sz w:val="28"/>
                <w:szCs w:val="28"/>
              </w:rPr>
            </w:pPr>
          </w:p>
        </w:tc>
      </w:tr>
      <w:tr w:rsidR="002973C2" w:rsidRPr="008D6A21" w14:paraId="43249EF5" w14:textId="77777777" w:rsidTr="00864EAB">
        <w:trPr>
          <w:gridAfter w:val="1"/>
          <w:wAfter w:w="64" w:type="dxa"/>
        </w:trPr>
        <w:tc>
          <w:tcPr>
            <w:tcW w:w="3510" w:type="dxa"/>
            <w:gridSpan w:val="3"/>
            <w:tcBorders>
              <w:top w:val="nil"/>
              <w:left w:val="nil"/>
              <w:bottom w:val="nil"/>
              <w:right w:val="nil"/>
            </w:tcBorders>
          </w:tcPr>
          <w:p w14:paraId="5E96E818"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Здобувач(ка) вищої освіти</w:t>
            </w:r>
          </w:p>
        </w:tc>
        <w:tc>
          <w:tcPr>
            <w:tcW w:w="3331" w:type="dxa"/>
            <w:gridSpan w:val="5"/>
            <w:tcBorders>
              <w:top w:val="nil"/>
              <w:left w:val="nil"/>
              <w:bottom w:val="single" w:sz="4" w:space="0" w:color="auto"/>
              <w:right w:val="nil"/>
            </w:tcBorders>
          </w:tcPr>
          <w:p w14:paraId="5E52D4A2" w14:textId="77777777" w:rsidR="002973C2" w:rsidRPr="008D6A21" w:rsidRDefault="002973C2" w:rsidP="00864EAB">
            <w:pPr>
              <w:widowControl w:val="0"/>
              <w:rPr>
                <w:rFonts w:ascii="Times New Roman" w:hAnsi="Times New Roman" w:cs="Times New Roman"/>
                <w:sz w:val="28"/>
                <w:szCs w:val="28"/>
              </w:rPr>
            </w:pPr>
          </w:p>
        </w:tc>
        <w:tc>
          <w:tcPr>
            <w:tcW w:w="352" w:type="dxa"/>
            <w:gridSpan w:val="2"/>
            <w:tcBorders>
              <w:top w:val="nil"/>
              <w:left w:val="nil"/>
              <w:bottom w:val="nil"/>
              <w:right w:val="nil"/>
            </w:tcBorders>
          </w:tcPr>
          <w:p w14:paraId="2AB4249E" w14:textId="77777777" w:rsidR="002973C2" w:rsidRPr="008D6A21" w:rsidRDefault="002973C2" w:rsidP="00864EAB">
            <w:pPr>
              <w:widowControl w:val="0"/>
              <w:rPr>
                <w:rFonts w:ascii="Times New Roman" w:hAnsi="Times New Roman" w:cs="Times New Roman"/>
                <w:sz w:val="28"/>
                <w:szCs w:val="28"/>
              </w:rPr>
            </w:pPr>
          </w:p>
        </w:tc>
        <w:tc>
          <w:tcPr>
            <w:tcW w:w="2976" w:type="dxa"/>
            <w:gridSpan w:val="3"/>
            <w:tcBorders>
              <w:top w:val="nil"/>
              <w:left w:val="nil"/>
              <w:bottom w:val="single" w:sz="4" w:space="0" w:color="auto"/>
              <w:right w:val="nil"/>
            </w:tcBorders>
          </w:tcPr>
          <w:p w14:paraId="5BED8C1A" w14:textId="2C656127" w:rsidR="002973C2" w:rsidRPr="008D6A21" w:rsidRDefault="002973C2" w:rsidP="00864EAB">
            <w:pPr>
              <w:widowControl w:val="0"/>
              <w:jc w:val="center"/>
              <w:rPr>
                <w:rFonts w:ascii="Times New Roman" w:hAnsi="Times New Roman" w:cs="Times New Roman"/>
                <w:sz w:val="28"/>
                <w:szCs w:val="28"/>
              </w:rPr>
            </w:pPr>
            <w:r>
              <w:rPr>
                <w:rFonts w:ascii="Times New Roman" w:hAnsi="Times New Roman" w:cs="Times New Roman"/>
                <w:sz w:val="28"/>
                <w:szCs w:val="28"/>
              </w:rPr>
              <w:t>Владислав ШЕВЧУК</w:t>
            </w:r>
          </w:p>
        </w:tc>
      </w:tr>
      <w:tr w:rsidR="002973C2" w:rsidRPr="008D6A21" w14:paraId="3509D5A8" w14:textId="77777777" w:rsidTr="00864EAB">
        <w:trPr>
          <w:gridAfter w:val="1"/>
          <w:wAfter w:w="64" w:type="dxa"/>
        </w:trPr>
        <w:tc>
          <w:tcPr>
            <w:tcW w:w="3510" w:type="dxa"/>
            <w:gridSpan w:val="3"/>
            <w:tcBorders>
              <w:top w:val="nil"/>
              <w:left w:val="nil"/>
              <w:bottom w:val="nil"/>
              <w:right w:val="nil"/>
            </w:tcBorders>
          </w:tcPr>
          <w:p w14:paraId="6EF2EADA" w14:textId="77777777" w:rsidR="002973C2" w:rsidRPr="008D6A21" w:rsidRDefault="002973C2" w:rsidP="00864EAB">
            <w:pPr>
              <w:widowControl w:val="0"/>
              <w:rPr>
                <w:rFonts w:ascii="Times New Roman" w:hAnsi="Times New Roman" w:cs="Times New Roman"/>
                <w:sz w:val="20"/>
                <w:szCs w:val="20"/>
              </w:rPr>
            </w:pPr>
          </w:p>
        </w:tc>
        <w:tc>
          <w:tcPr>
            <w:tcW w:w="3331" w:type="dxa"/>
            <w:gridSpan w:val="5"/>
            <w:tcBorders>
              <w:top w:val="nil"/>
              <w:left w:val="nil"/>
              <w:bottom w:val="nil"/>
              <w:right w:val="nil"/>
            </w:tcBorders>
          </w:tcPr>
          <w:p w14:paraId="7828A2D4" w14:textId="77777777" w:rsidR="002973C2" w:rsidRPr="008D6A21" w:rsidRDefault="002973C2" w:rsidP="00864EAB">
            <w:pPr>
              <w:widowControl w:val="0"/>
              <w:jc w:val="center"/>
              <w:rPr>
                <w:rFonts w:ascii="Times New Roman" w:hAnsi="Times New Roman" w:cs="Times New Roman"/>
                <w:i/>
                <w:iCs/>
                <w:sz w:val="20"/>
                <w:szCs w:val="20"/>
              </w:rPr>
            </w:pPr>
            <w:r w:rsidRPr="008D6A21">
              <w:rPr>
                <w:rFonts w:ascii="Times New Roman" w:hAnsi="Times New Roman" w:cs="Times New Roman"/>
                <w:i/>
                <w:iCs/>
                <w:sz w:val="20"/>
                <w:szCs w:val="20"/>
              </w:rPr>
              <w:t>(підпис)</w:t>
            </w:r>
          </w:p>
        </w:tc>
        <w:tc>
          <w:tcPr>
            <w:tcW w:w="352" w:type="dxa"/>
            <w:gridSpan w:val="2"/>
            <w:tcBorders>
              <w:top w:val="nil"/>
              <w:left w:val="nil"/>
              <w:bottom w:val="nil"/>
              <w:right w:val="nil"/>
            </w:tcBorders>
          </w:tcPr>
          <w:p w14:paraId="49FBA61C" w14:textId="77777777" w:rsidR="002973C2" w:rsidRPr="008D6A21" w:rsidRDefault="002973C2" w:rsidP="00864EAB">
            <w:pPr>
              <w:widowControl w:val="0"/>
              <w:jc w:val="center"/>
              <w:rPr>
                <w:rFonts w:ascii="Times New Roman" w:hAnsi="Times New Roman" w:cs="Times New Roman"/>
                <w:i/>
                <w:iCs/>
                <w:sz w:val="20"/>
                <w:szCs w:val="20"/>
              </w:rPr>
            </w:pPr>
          </w:p>
        </w:tc>
        <w:tc>
          <w:tcPr>
            <w:tcW w:w="2976" w:type="dxa"/>
            <w:gridSpan w:val="3"/>
            <w:tcBorders>
              <w:top w:val="single" w:sz="4" w:space="0" w:color="auto"/>
              <w:left w:val="nil"/>
              <w:bottom w:val="nil"/>
              <w:right w:val="nil"/>
            </w:tcBorders>
          </w:tcPr>
          <w:p w14:paraId="56206D31" w14:textId="77777777" w:rsidR="002973C2" w:rsidRPr="008D6A21" w:rsidRDefault="002973C2" w:rsidP="00864EAB">
            <w:pPr>
              <w:widowControl w:val="0"/>
              <w:jc w:val="center"/>
              <w:rPr>
                <w:rFonts w:ascii="Times New Roman" w:hAnsi="Times New Roman" w:cs="Times New Roman"/>
                <w:i/>
                <w:iCs/>
                <w:sz w:val="20"/>
                <w:szCs w:val="20"/>
              </w:rPr>
            </w:pPr>
            <w:r w:rsidRPr="008D6A21">
              <w:rPr>
                <w:rFonts w:ascii="Times New Roman" w:hAnsi="Times New Roman" w:cs="Times New Roman"/>
                <w:i/>
                <w:iCs/>
                <w:sz w:val="20"/>
                <w:szCs w:val="20"/>
              </w:rPr>
              <w:t>(ім’я, прізвище)</w:t>
            </w:r>
          </w:p>
        </w:tc>
      </w:tr>
      <w:tr w:rsidR="002973C2" w:rsidRPr="008D6A21" w14:paraId="60D1D2DB" w14:textId="77777777" w:rsidTr="00864EAB">
        <w:trPr>
          <w:gridAfter w:val="1"/>
          <w:wAfter w:w="64" w:type="dxa"/>
        </w:trPr>
        <w:tc>
          <w:tcPr>
            <w:tcW w:w="2034" w:type="dxa"/>
            <w:gridSpan w:val="2"/>
            <w:tcBorders>
              <w:top w:val="nil"/>
              <w:left w:val="nil"/>
              <w:bottom w:val="nil"/>
              <w:right w:val="nil"/>
            </w:tcBorders>
          </w:tcPr>
          <w:p w14:paraId="5556543D" w14:textId="77777777" w:rsidR="002973C2" w:rsidRPr="008D6A21" w:rsidRDefault="002973C2" w:rsidP="00864EAB">
            <w:pPr>
              <w:widowControl w:val="0"/>
              <w:rPr>
                <w:rFonts w:ascii="Times New Roman" w:hAnsi="Times New Roman" w:cs="Times New Roman"/>
                <w:sz w:val="28"/>
                <w:szCs w:val="28"/>
              </w:rPr>
            </w:pPr>
          </w:p>
        </w:tc>
        <w:tc>
          <w:tcPr>
            <w:tcW w:w="1996" w:type="dxa"/>
            <w:gridSpan w:val="2"/>
            <w:tcBorders>
              <w:top w:val="nil"/>
              <w:left w:val="nil"/>
              <w:bottom w:val="nil"/>
              <w:right w:val="nil"/>
            </w:tcBorders>
          </w:tcPr>
          <w:p w14:paraId="6BEA8991" w14:textId="77777777" w:rsidR="002973C2" w:rsidRPr="008D6A21" w:rsidRDefault="002973C2" w:rsidP="00864EAB">
            <w:pPr>
              <w:widowControl w:val="0"/>
              <w:rPr>
                <w:rFonts w:ascii="Times New Roman" w:hAnsi="Times New Roman" w:cs="Times New Roman"/>
                <w:sz w:val="28"/>
                <w:szCs w:val="28"/>
              </w:rPr>
            </w:pPr>
          </w:p>
        </w:tc>
        <w:tc>
          <w:tcPr>
            <w:tcW w:w="1827" w:type="dxa"/>
            <w:gridSpan w:val="2"/>
            <w:tcBorders>
              <w:top w:val="nil"/>
              <w:left w:val="nil"/>
              <w:bottom w:val="nil"/>
              <w:right w:val="nil"/>
            </w:tcBorders>
          </w:tcPr>
          <w:p w14:paraId="1FAC5E9D" w14:textId="77777777" w:rsidR="002973C2" w:rsidRPr="008D6A21" w:rsidRDefault="002973C2" w:rsidP="00864EAB">
            <w:pPr>
              <w:widowControl w:val="0"/>
              <w:rPr>
                <w:rFonts w:ascii="Times New Roman" w:hAnsi="Times New Roman" w:cs="Times New Roman"/>
                <w:sz w:val="28"/>
                <w:szCs w:val="28"/>
              </w:rPr>
            </w:pPr>
          </w:p>
        </w:tc>
        <w:tc>
          <w:tcPr>
            <w:tcW w:w="2042" w:type="dxa"/>
            <w:gridSpan w:val="5"/>
            <w:tcBorders>
              <w:top w:val="nil"/>
              <w:left w:val="nil"/>
              <w:bottom w:val="nil"/>
              <w:right w:val="nil"/>
            </w:tcBorders>
          </w:tcPr>
          <w:p w14:paraId="32B665E8" w14:textId="77777777" w:rsidR="002973C2" w:rsidRPr="008D6A21" w:rsidRDefault="002973C2" w:rsidP="00864EAB">
            <w:pPr>
              <w:widowControl w:val="0"/>
              <w:rPr>
                <w:rFonts w:ascii="Times New Roman" w:hAnsi="Times New Roman" w:cs="Times New Roman"/>
                <w:sz w:val="28"/>
                <w:szCs w:val="28"/>
              </w:rPr>
            </w:pPr>
          </w:p>
        </w:tc>
        <w:tc>
          <w:tcPr>
            <w:tcW w:w="2270" w:type="dxa"/>
            <w:gridSpan w:val="2"/>
            <w:tcBorders>
              <w:top w:val="nil"/>
              <w:left w:val="nil"/>
              <w:bottom w:val="nil"/>
              <w:right w:val="nil"/>
            </w:tcBorders>
          </w:tcPr>
          <w:p w14:paraId="1A7049F4" w14:textId="77777777" w:rsidR="002973C2" w:rsidRPr="008D6A21" w:rsidRDefault="002973C2" w:rsidP="00864EAB">
            <w:pPr>
              <w:widowControl w:val="0"/>
              <w:rPr>
                <w:rFonts w:ascii="Times New Roman" w:hAnsi="Times New Roman" w:cs="Times New Roman"/>
                <w:sz w:val="28"/>
                <w:szCs w:val="28"/>
              </w:rPr>
            </w:pPr>
          </w:p>
        </w:tc>
      </w:tr>
      <w:tr w:rsidR="002973C2" w:rsidRPr="008D6A21" w14:paraId="11DD91A9" w14:textId="77777777" w:rsidTr="00864EAB">
        <w:tc>
          <w:tcPr>
            <w:tcW w:w="4213" w:type="dxa"/>
            <w:gridSpan w:val="5"/>
            <w:tcBorders>
              <w:top w:val="nil"/>
              <w:left w:val="nil"/>
              <w:bottom w:val="nil"/>
              <w:right w:val="nil"/>
            </w:tcBorders>
          </w:tcPr>
          <w:p w14:paraId="6C9304C1" w14:textId="77777777" w:rsidR="002973C2" w:rsidRPr="008D6A21" w:rsidRDefault="002973C2" w:rsidP="00864EAB">
            <w:pPr>
              <w:widowControl w:val="0"/>
              <w:rPr>
                <w:rFonts w:ascii="Times New Roman" w:hAnsi="Times New Roman" w:cs="Times New Roman"/>
                <w:sz w:val="28"/>
                <w:szCs w:val="28"/>
              </w:rPr>
            </w:pPr>
            <w:r w:rsidRPr="008D6A21">
              <w:rPr>
                <w:rFonts w:ascii="Times New Roman" w:hAnsi="Times New Roman" w:cs="Times New Roman"/>
                <w:sz w:val="28"/>
                <w:szCs w:val="28"/>
              </w:rPr>
              <w:t>Керівник кваліфікаційної роботи</w:t>
            </w:r>
          </w:p>
        </w:tc>
        <w:tc>
          <w:tcPr>
            <w:tcW w:w="2663" w:type="dxa"/>
            <w:gridSpan w:val="4"/>
            <w:tcBorders>
              <w:top w:val="nil"/>
              <w:left w:val="nil"/>
              <w:bottom w:val="single" w:sz="4" w:space="0" w:color="auto"/>
              <w:right w:val="nil"/>
            </w:tcBorders>
          </w:tcPr>
          <w:p w14:paraId="5F2A6137" w14:textId="77777777" w:rsidR="002973C2" w:rsidRPr="008D6A21" w:rsidRDefault="002973C2" w:rsidP="00864EAB">
            <w:pPr>
              <w:widowControl w:val="0"/>
              <w:rPr>
                <w:rFonts w:ascii="Times New Roman" w:hAnsi="Times New Roman" w:cs="Times New Roman"/>
                <w:sz w:val="28"/>
                <w:szCs w:val="28"/>
              </w:rPr>
            </w:pPr>
          </w:p>
        </w:tc>
        <w:tc>
          <w:tcPr>
            <w:tcW w:w="317" w:type="dxa"/>
            <w:tcBorders>
              <w:top w:val="nil"/>
              <w:left w:val="nil"/>
              <w:bottom w:val="nil"/>
              <w:right w:val="nil"/>
            </w:tcBorders>
          </w:tcPr>
          <w:p w14:paraId="77E0539E" w14:textId="77777777" w:rsidR="002973C2" w:rsidRPr="008D6A21" w:rsidRDefault="002973C2" w:rsidP="00864EAB">
            <w:pPr>
              <w:widowControl w:val="0"/>
              <w:rPr>
                <w:rFonts w:ascii="Times New Roman" w:hAnsi="Times New Roman" w:cs="Times New Roman"/>
                <w:sz w:val="28"/>
                <w:szCs w:val="28"/>
              </w:rPr>
            </w:pPr>
          </w:p>
        </w:tc>
        <w:tc>
          <w:tcPr>
            <w:tcW w:w="3040" w:type="dxa"/>
            <w:gridSpan w:val="4"/>
            <w:tcBorders>
              <w:top w:val="nil"/>
              <w:left w:val="nil"/>
              <w:bottom w:val="nil"/>
              <w:right w:val="nil"/>
            </w:tcBorders>
          </w:tcPr>
          <w:p w14:paraId="73F4D007" w14:textId="6A60C866" w:rsidR="002973C2" w:rsidRPr="008D6A21" w:rsidRDefault="002973C2" w:rsidP="00864EAB">
            <w:pPr>
              <w:widowControl w:val="0"/>
              <w:jc w:val="center"/>
              <w:rPr>
                <w:rFonts w:ascii="Times New Roman" w:hAnsi="Times New Roman" w:cs="Times New Roman"/>
                <w:sz w:val="28"/>
                <w:szCs w:val="28"/>
              </w:rPr>
            </w:pPr>
            <w:r>
              <w:rPr>
                <w:rFonts w:ascii="Times New Roman" w:hAnsi="Times New Roman" w:cs="Times New Roman"/>
                <w:sz w:val="28"/>
                <w:szCs w:val="28"/>
              </w:rPr>
              <w:t>Вадим ВЛАСЕНКО</w:t>
            </w:r>
            <w:r w:rsidRPr="008D6A21">
              <w:rPr>
                <w:rFonts w:ascii="Times New Roman" w:hAnsi="Times New Roman" w:cs="Times New Roman"/>
                <w:sz w:val="28"/>
                <w:szCs w:val="28"/>
              </w:rPr>
              <w:t xml:space="preserve"> </w:t>
            </w:r>
          </w:p>
        </w:tc>
      </w:tr>
      <w:tr w:rsidR="002973C2" w:rsidRPr="008D6A21" w14:paraId="6E07ACF6" w14:textId="77777777" w:rsidTr="00864EAB">
        <w:trPr>
          <w:gridAfter w:val="1"/>
          <w:wAfter w:w="64" w:type="dxa"/>
        </w:trPr>
        <w:tc>
          <w:tcPr>
            <w:tcW w:w="4030" w:type="dxa"/>
            <w:gridSpan w:val="4"/>
            <w:tcBorders>
              <w:top w:val="nil"/>
              <w:left w:val="nil"/>
              <w:bottom w:val="nil"/>
              <w:right w:val="nil"/>
            </w:tcBorders>
          </w:tcPr>
          <w:p w14:paraId="7C29B045" w14:textId="77777777" w:rsidR="002973C2" w:rsidRPr="008D6A21" w:rsidRDefault="002973C2" w:rsidP="00864EAB">
            <w:pPr>
              <w:widowControl w:val="0"/>
              <w:rPr>
                <w:rFonts w:ascii="Times New Roman" w:hAnsi="Times New Roman" w:cs="Times New Roman"/>
                <w:sz w:val="20"/>
                <w:szCs w:val="20"/>
              </w:rPr>
            </w:pPr>
          </w:p>
        </w:tc>
        <w:tc>
          <w:tcPr>
            <w:tcW w:w="3163" w:type="dxa"/>
            <w:gridSpan w:val="6"/>
            <w:tcBorders>
              <w:top w:val="nil"/>
              <w:left w:val="nil"/>
              <w:bottom w:val="nil"/>
              <w:right w:val="nil"/>
            </w:tcBorders>
          </w:tcPr>
          <w:p w14:paraId="665C49E4" w14:textId="77777777" w:rsidR="002973C2" w:rsidRPr="008D6A21" w:rsidRDefault="002973C2" w:rsidP="00864EAB">
            <w:pPr>
              <w:widowControl w:val="0"/>
              <w:jc w:val="center"/>
              <w:rPr>
                <w:rFonts w:ascii="Times New Roman" w:hAnsi="Times New Roman" w:cs="Times New Roman"/>
                <w:i/>
                <w:iCs/>
                <w:sz w:val="20"/>
                <w:szCs w:val="20"/>
              </w:rPr>
            </w:pPr>
            <w:r w:rsidRPr="008D6A21">
              <w:rPr>
                <w:rFonts w:ascii="Times New Roman" w:hAnsi="Times New Roman" w:cs="Times New Roman"/>
                <w:i/>
                <w:iCs/>
                <w:sz w:val="20"/>
                <w:szCs w:val="20"/>
              </w:rPr>
              <w:t>(підпис)</w:t>
            </w:r>
          </w:p>
        </w:tc>
        <w:tc>
          <w:tcPr>
            <w:tcW w:w="2976" w:type="dxa"/>
            <w:gridSpan w:val="3"/>
            <w:tcBorders>
              <w:top w:val="single" w:sz="4" w:space="0" w:color="auto"/>
              <w:left w:val="nil"/>
              <w:bottom w:val="nil"/>
              <w:right w:val="nil"/>
            </w:tcBorders>
          </w:tcPr>
          <w:p w14:paraId="7D8B8F5C" w14:textId="77777777" w:rsidR="002973C2" w:rsidRPr="008D6A21" w:rsidRDefault="002973C2" w:rsidP="00864EAB">
            <w:pPr>
              <w:widowControl w:val="0"/>
              <w:jc w:val="center"/>
              <w:rPr>
                <w:rFonts w:ascii="Times New Roman" w:hAnsi="Times New Roman" w:cs="Times New Roman"/>
                <w:i/>
                <w:iCs/>
                <w:sz w:val="20"/>
                <w:szCs w:val="20"/>
              </w:rPr>
            </w:pPr>
            <w:r w:rsidRPr="008D6A21">
              <w:rPr>
                <w:rFonts w:ascii="Times New Roman" w:hAnsi="Times New Roman" w:cs="Times New Roman"/>
                <w:i/>
                <w:iCs/>
                <w:sz w:val="20"/>
                <w:szCs w:val="20"/>
              </w:rPr>
              <w:t>(ім’я, прізвище)</w:t>
            </w:r>
          </w:p>
        </w:tc>
      </w:tr>
    </w:tbl>
    <w:p w14:paraId="378352FA" w14:textId="77777777" w:rsidR="002973C2" w:rsidRPr="008D6A21" w:rsidRDefault="002973C2" w:rsidP="002973C2">
      <w:pPr>
        <w:widowControl w:val="0"/>
      </w:pPr>
      <w:r w:rsidRPr="008D6A21">
        <w:br w:type="page"/>
      </w:r>
    </w:p>
    <w:p w14:paraId="483E9BB7" w14:textId="77777777" w:rsidR="00F47807" w:rsidRPr="00AF1E1E" w:rsidRDefault="00F47807" w:rsidP="00900616">
      <w:pPr>
        <w:widowControl w:val="0"/>
        <w:spacing w:after="0" w:line="240" w:lineRule="auto"/>
        <w:jc w:val="center"/>
        <w:rPr>
          <w:rFonts w:ascii="Times New Roman" w:eastAsia="Times New Roman" w:hAnsi="Times New Roman" w:cs="Times New Roman"/>
          <w:b/>
          <w:sz w:val="24"/>
          <w:szCs w:val="24"/>
          <w:lang w:eastAsia="ru-RU"/>
        </w:rPr>
      </w:pPr>
      <w:r w:rsidRPr="00AF1E1E">
        <w:rPr>
          <w:rFonts w:ascii="Times New Roman" w:eastAsia="Times New Roman" w:hAnsi="Times New Roman" w:cs="Times New Roman"/>
          <w:b/>
          <w:noProof/>
          <w:sz w:val="24"/>
          <w:szCs w:val="24"/>
          <w:lang w:eastAsia="ru-RU"/>
        </w:rPr>
        <w:lastRenderedPageBreak/>
        <mc:AlternateContent>
          <mc:Choice Requires="wps">
            <w:drawing>
              <wp:anchor distT="0" distB="0" distL="114300" distR="114300" simplePos="0" relativeHeight="251656704" behindDoc="0" locked="0" layoutInCell="1" allowOverlap="1" wp14:anchorId="0F7E9810" wp14:editId="50058609">
                <wp:simplePos x="0" y="0"/>
                <wp:positionH relativeFrom="column">
                  <wp:posOffset>6144426</wp:posOffset>
                </wp:positionH>
                <wp:positionV relativeFrom="paragraph">
                  <wp:posOffset>-346379</wp:posOffset>
                </wp:positionV>
                <wp:extent cx="318052" cy="286247"/>
                <wp:effectExtent l="0" t="0" r="6350" b="0"/>
                <wp:wrapNone/>
                <wp:docPr id="31" name="Прямоугольник 31"/>
                <wp:cNvGraphicFramePr/>
                <a:graphic xmlns:a="http://schemas.openxmlformats.org/drawingml/2006/main">
                  <a:graphicData uri="http://schemas.microsoft.com/office/word/2010/wordprocessingShape">
                    <wps:wsp>
                      <wps:cNvSpPr/>
                      <wps:spPr>
                        <a:xfrm>
                          <a:off x="0" y="0"/>
                          <a:ext cx="318052" cy="286247"/>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B542CC" id="Прямоугольник 31" o:spid="_x0000_s1026" style="position:absolute;margin-left:483.8pt;margin-top:-27.25pt;width:25.05pt;height:22.55pt;z-index:251656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" fillcolor="window" stroked="f" strokeweight="2pt"/>
            </w:pict>
          </mc:Fallback>
        </mc:AlternateContent>
      </w:r>
      <w:r w:rsidRPr="00AF1E1E">
        <w:rPr>
          <w:rFonts w:ascii="Times New Roman" w:eastAsia="Times New Roman" w:hAnsi="Times New Roman" w:cs="Times New Roman"/>
          <w:b/>
          <w:sz w:val="24"/>
          <w:szCs w:val="24"/>
          <w:lang w:eastAsia="ru-RU"/>
        </w:rPr>
        <w:t>ВІДГУК РЕЦЕНЗЕНТА</w:t>
      </w:r>
    </w:p>
    <w:p w14:paraId="24E8848A" w14:textId="0D2FBBB1" w:rsidR="00F47807" w:rsidRPr="00AF1E1E" w:rsidRDefault="00F47807" w:rsidP="00900616">
      <w:pPr>
        <w:widowControl w:val="0"/>
        <w:spacing w:after="0" w:line="240" w:lineRule="auto"/>
        <w:jc w:val="center"/>
        <w:rPr>
          <w:rFonts w:ascii="Times New Roman" w:eastAsia="Times New Roman" w:hAnsi="Times New Roman" w:cs="Times New Roman"/>
          <w:sz w:val="24"/>
          <w:szCs w:val="24"/>
          <w:lang w:eastAsia="ru-RU"/>
        </w:rPr>
      </w:pPr>
      <w:r w:rsidRPr="00AF1E1E">
        <w:rPr>
          <w:rFonts w:ascii="Times New Roman" w:eastAsia="Times New Roman" w:hAnsi="Times New Roman" w:cs="Times New Roman"/>
          <w:sz w:val="24"/>
          <w:szCs w:val="24"/>
          <w:lang w:eastAsia="ru-RU"/>
        </w:rPr>
        <w:t xml:space="preserve">на </w:t>
      </w:r>
      <w:r w:rsidR="001853D3" w:rsidRPr="00AF1E1E">
        <w:rPr>
          <w:rFonts w:ascii="Times New Roman" w:eastAsia="Times New Roman" w:hAnsi="Times New Roman" w:cs="Times New Roman"/>
          <w:bCs/>
          <w:sz w:val="24"/>
          <w:szCs w:val="24"/>
          <w:lang w:eastAsia="ru-RU"/>
        </w:rPr>
        <w:t>кваліфікаційну</w:t>
      </w:r>
      <w:r w:rsidRPr="00AF1E1E">
        <w:rPr>
          <w:rFonts w:ascii="Times New Roman" w:eastAsia="Times New Roman" w:hAnsi="Times New Roman" w:cs="Times New Roman"/>
          <w:bCs/>
          <w:sz w:val="24"/>
          <w:szCs w:val="24"/>
          <w:lang w:eastAsia="ru-RU"/>
        </w:rPr>
        <w:t xml:space="preserve"> </w:t>
      </w:r>
      <w:r w:rsidRPr="00AF1E1E">
        <w:rPr>
          <w:rFonts w:ascii="Times New Roman" w:eastAsia="Times New Roman" w:hAnsi="Times New Roman" w:cs="Times New Roman"/>
          <w:sz w:val="24"/>
          <w:szCs w:val="24"/>
          <w:lang w:eastAsia="ru-RU"/>
        </w:rPr>
        <w:t>роботу</w:t>
      </w:r>
    </w:p>
    <w:p w14:paraId="0731596F" w14:textId="77777777" w:rsidR="00F47807" w:rsidRPr="00AF1E1E" w:rsidRDefault="00F47807" w:rsidP="00F47807">
      <w:pPr>
        <w:widowControl w:val="0"/>
        <w:spacing w:after="0" w:line="240" w:lineRule="auto"/>
        <w:ind w:firstLine="709"/>
        <w:outlineLvl w:val="0"/>
        <w:rPr>
          <w:rFonts w:ascii="Times New Roman" w:eastAsia="Times New Roman" w:hAnsi="Times New Roman" w:cs="Times New Roman"/>
          <w:sz w:val="24"/>
          <w:szCs w:val="24"/>
          <w:lang w:eastAsia="ru-RU"/>
        </w:rPr>
      </w:pPr>
    </w:p>
    <w:p w14:paraId="0B40ACC0" w14:textId="774D55F3" w:rsidR="00F47807" w:rsidRPr="00AF1E1E" w:rsidRDefault="00D726C1" w:rsidP="00F47807">
      <w:pPr>
        <w:widowControl w:val="0"/>
        <w:spacing w:after="0"/>
        <w:ind w:firstLine="709"/>
        <w:rPr>
          <w:rFonts w:ascii="Times New Roman" w:eastAsia="Times New Roman" w:hAnsi="Times New Roman" w:cs="Times New Roman"/>
          <w:sz w:val="24"/>
          <w:szCs w:val="24"/>
          <w:lang w:eastAsia="ru-RU"/>
        </w:rPr>
      </w:pPr>
      <w:r w:rsidRPr="00AF1E1E">
        <w:rPr>
          <w:rFonts w:ascii="Times New Roman" w:eastAsia="Times New Roman" w:hAnsi="Times New Roman" w:cs="Times New Roman"/>
          <w:sz w:val="24"/>
          <w:szCs w:val="24"/>
          <w:lang w:eastAsia="ru-RU"/>
        </w:rPr>
        <w:t>здобувача(</w:t>
      </w:r>
      <w:proofErr w:type="spellStart"/>
      <w:r w:rsidRPr="00AF1E1E">
        <w:rPr>
          <w:rFonts w:ascii="Times New Roman" w:eastAsia="Times New Roman" w:hAnsi="Times New Roman" w:cs="Times New Roman"/>
          <w:sz w:val="24"/>
          <w:szCs w:val="24"/>
          <w:lang w:eastAsia="ru-RU"/>
        </w:rPr>
        <w:t>ки</w:t>
      </w:r>
      <w:proofErr w:type="spellEnd"/>
      <w:r w:rsidRPr="00AF1E1E">
        <w:rPr>
          <w:rFonts w:ascii="Times New Roman" w:eastAsia="Times New Roman" w:hAnsi="Times New Roman" w:cs="Times New Roman"/>
          <w:sz w:val="24"/>
          <w:szCs w:val="24"/>
          <w:lang w:eastAsia="ru-RU"/>
        </w:rPr>
        <w:t>)</w:t>
      </w:r>
      <w:r w:rsidR="00F47807" w:rsidRPr="00AF1E1E">
        <w:rPr>
          <w:rFonts w:ascii="Times New Roman" w:eastAsia="Times New Roman" w:hAnsi="Times New Roman" w:cs="Times New Roman"/>
          <w:sz w:val="24"/>
          <w:szCs w:val="24"/>
          <w:lang w:eastAsia="ru-RU"/>
        </w:rPr>
        <w:t xml:space="preserve"> </w:t>
      </w:r>
      <w:r w:rsidR="00F47807" w:rsidRPr="00AF1E1E">
        <w:rPr>
          <w:rFonts w:ascii="Times New Roman" w:eastAsia="Times New Roman" w:hAnsi="Times New Roman" w:cs="Times New Roman"/>
          <w:b/>
          <w:sz w:val="24"/>
          <w:szCs w:val="24"/>
          <w:lang w:eastAsia="ru-RU"/>
        </w:rPr>
        <w:t xml:space="preserve"> </w:t>
      </w:r>
      <w:r w:rsidR="002973C2">
        <w:rPr>
          <w:rFonts w:ascii="Times New Roman" w:eastAsia="Times New Roman" w:hAnsi="Times New Roman" w:cs="Times New Roman"/>
          <w:sz w:val="24"/>
          <w:szCs w:val="24"/>
          <w:u w:val="single"/>
          <w:lang w:eastAsia="ru-RU"/>
        </w:rPr>
        <w:t>ШЕВЧУКА</w:t>
      </w:r>
      <w:r w:rsidR="004F47D2" w:rsidRPr="00AF1E1E">
        <w:rPr>
          <w:rFonts w:ascii="Times New Roman" w:eastAsia="Times New Roman" w:hAnsi="Times New Roman" w:cs="Times New Roman"/>
          <w:sz w:val="24"/>
          <w:szCs w:val="24"/>
          <w:u w:val="single"/>
          <w:lang w:eastAsia="ru-RU"/>
        </w:rPr>
        <w:t xml:space="preserve"> </w:t>
      </w:r>
      <w:r w:rsidR="002973C2">
        <w:rPr>
          <w:rFonts w:ascii="Times New Roman" w:eastAsia="Times New Roman" w:hAnsi="Times New Roman" w:cs="Times New Roman"/>
          <w:sz w:val="24"/>
          <w:szCs w:val="24"/>
          <w:u w:val="single"/>
          <w:lang w:eastAsia="ru-RU"/>
        </w:rPr>
        <w:t>Владислава</w:t>
      </w:r>
      <w:r w:rsidR="00EC1D42" w:rsidRPr="00AF1E1E">
        <w:rPr>
          <w:rFonts w:ascii="Times New Roman" w:eastAsia="Times New Roman" w:hAnsi="Times New Roman" w:cs="Times New Roman"/>
          <w:sz w:val="24"/>
          <w:szCs w:val="24"/>
          <w:u w:val="single"/>
          <w:lang w:eastAsia="ru-RU"/>
        </w:rPr>
        <w:t xml:space="preserve"> </w:t>
      </w:r>
    </w:p>
    <w:p w14:paraId="4B3008C8" w14:textId="70D5AAEF" w:rsidR="00F47807" w:rsidRPr="00AF1E1E" w:rsidRDefault="00F47807" w:rsidP="00F47807">
      <w:pPr>
        <w:widowControl w:val="0"/>
        <w:spacing w:after="0"/>
        <w:ind w:firstLine="709"/>
        <w:jc w:val="both"/>
        <w:rPr>
          <w:rFonts w:ascii="Times New Roman" w:eastAsia="Times New Roman" w:hAnsi="Times New Roman" w:cs="Times New Roman"/>
          <w:sz w:val="24"/>
          <w:szCs w:val="24"/>
          <w:u w:val="single"/>
          <w:lang w:eastAsia="ru-RU"/>
        </w:rPr>
      </w:pPr>
      <w:r w:rsidRPr="00AF1E1E">
        <w:rPr>
          <w:rFonts w:ascii="Times New Roman" w:eastAsia="Times New Roman" w:hAnsi="Times New Roman" w:cs="Times New Roman"/>
          <w:sz w:val="24"/>
          <w:szCs w:val="24"/>
          <w:lang w:eastAsia="ru-RU"/>
        </w:rPr>
        <w:t xml:space="preserve">на тему: </w:t>
      </w:r>
      <w:r w:rsidRPr="00AF1E1E">
        <w:rPr>
          <w:rFonts w:ascii="Times New Roman" w:eastAsia="Times New Roman" w:hAnsi="Times New Roman" w:cs="Times New Roman"/>
          <w:sz w:val="24"/>
          <w:szCs w:val="24"/>
          <w:u w:val="single"/>
          <w:lang w:eastAsia="ru-RU"/>
        </w:rPr>
        <w:t>«</w:t>
      </w:r>
      <w:r w:rsidR="00AF1E1E" w:rsidRPr="00AF1E1E">
        <w:rPr>
          <w:rFonts w:ascii="Times New Roman" w:hAnsi="Times New Roman" w:cs="Times New Roman"/>
          <w:bCs/>
          <w:sz w:val="24"/>
          <w:szCs w:val="24"/>
          <w:u w:val="single"/>
        </w:rPr>
        <w:t>Технологія розслідування кіберінцидентів з використанням методів штучного інтелекту</w:t>
      </w:r>
      <w:r w:rsidRPr="00AF1E1E">
        <w:rPr>
          <w:rFonts w:ascii="Times New Roman" w:eastAsia="Times New Roman" w:hAnsi="Times New Roman" w:cs="Times New Roman"/>
          <w:sz w:val="24"/>
          <w:szCs w:val="24"/>
          <w:u w:val="single"/>
          <w:lang w:eastAsia="ru-RU"/>
        </w:rPr>
        <w:t>»</w:t>
      </w:r>
    </w:p>
    <w:p w14:paraId="0CCDC1FE" w14:textId="77777777" w:rsidR="00F47807" w:rsidRPr="00AF1E1E" w:rsidRDefault="00F47807" w:rsidP="00F47807">
      <w:pPr>
        <w:widowControl w:val="0"/>
        <w:spacing w:after="0" w:line="240" w:lineRule="auto"/>
        <w:ind w:firstLine="709"/>
        <w:jc w:val="both"/>
        <w:rPr>
          <w:rFonts w:ascii="Times New Roman" w:eastAsia="Times New Roman" w:hAnsi="Times New Roman" w:cs="Times New Roman"/>
          <w:b/>
          <w:sz w:val="24"/>
          <w:szCs w:val="24"/>
          <w:lang w:eastAsia="ru-RU"/>
        </w:rPr>
      </w:pPr>
    </w:p>
    <w:p w14:paraId="2B7C6831" w14:textId="4B192EFF" w:rsidR="005F66AF" w:rsidRPr="002973C2" w:rsidRDefault="00F77016" w:rsidP="002973C2">
      <w:pPr>
        <w:widowControl w:val="0"/>
        <w:spacing w:after="0" w:line="240" w:lineRule="auto"/>
        <w:ind w:firstLine="709"/>
        <w:jc w:val="both"/>
        <w:rPr>
          <w:rFonts w:ascii="Times New Roman" w:eastAsia="Times New Roman" w:hAnsi="Times New Roman" w:cs="Times New Roman"/>
          <w:sz w:val="24"/>
          <w:szCs w:val="24"/>
          <w:lang w:eastAsia="ru-RU"/>
        </w:rPr>
      </w:pPr>
      <w:r w:rsidRPr="002973C2">
        <w:rPr>
          <w:rFonts w:ascii="Times New Roman" w:eastAsia="Times New Roman" w:hAnsi="Times New Roman" w:cs="Times New Roman"/>
          <w:b/>
          <w:sz w:val="24"/>
          <w:szCs w:val="24"/>
          <w:lang w:eastAsia="ru-RU"/>
        </w:rPr>
        <w:t>Актуальність:</w:t>
      </w:r>
      <w:r w:rsidRPr="002973C2">
        <w:rPr>
          <w:rFonts w:ascii="Times New Roman" w:eastAsia="Times New Roman" w:hAnsi="Times New Roman" w:cs="Times New Roman"/>
          <w:sz w:val="24"/>
          <w:szCs w:val="24"/>
          <w:lang w:eastAsia="ru-RU"/>
        </w:rPr>
        <w:t xml:space="preserve"> </w:t>
      </w:r>
      <w:r w:rsidR="002973C2" w:rsidRPr="002973C2">
        <w:rPr>
          <w:rFonts w:ascii="Times New Roman" w:hAnsi="Times New Roman" w:cs="Times New Roman"/>
          <w:sz w:val="24"/>
          <w:szCs w:val="24"/>
        </w:rPr>
        <w:t xml:space="preserve">Сучасний розвиток цифрових технологій створює не лише нові можливості, але й нові загрози для інформаційної безпеки, що робить проблему розслідування кіберінцидентів надзвичайно актуальною. Зростання складності атак, таких як </w:t>
      </w:r>
      <w:proofErr w:type="spellStart"/>
      <w:r w:rsidR="002973C2" w:rsidRPr="002973C2">
        <w:rPr>
          <w:rFonts w:ascii="Times New Roman" w:hAnsi="Times New Roman" w:cs="Times New Roman"/>
          <w:sz w:val="24"/>
          <w:szCs w:val="24"/>
        </w:rPr>
        <w:t>DDoS</w:t>
      </w:r>
      <w:proofErr w:type="spellEnd"/>
      <w:r w:rsidR="002973C2" w:rsidRPr="002973C2">
        <w:rPr>
          <w:rFonts w:ascii="Times New Roman" w:hAnsi="Times New Roman" w:cs="Times New Roman"/>
          <w:sz w:val="24"/>
          <w:szCs w:val="24"/>
        </w:rPr>
        <w:t xml:space="preserve">, </w:t>
      </w:r>
      <w:proofErr w:type="spellStart"/>
      <w:r w:rsidR="002973C2" w:rsidRPr="002973C2">
        <w:rPr>
          <w:rFonts w:ascii="Times New Roman" w:hAnsi="Times New Roman" w:cs="Times New Roman"/>
          <w:sz w:val="24"/>
          <w:szCs w:val="24"/>
        </w:rPr>
        <w:t>фішинг</w:t>
      </w:r>
      <w:proofErr w:type="spellEnd"/>
      <w:r w:rsidR="002973C2" w:rsidRPr="002973C2">
        <w:rPr>
          <w:rFonts w:ascii="Times New Roman" w:hAnsi="Times New Roman" w:cs="Times New Roman"/>
          <w:sz w:val="24"/>
          <w:szCs w:val="24"/>
        </w:rPr>
        <w:t xml:space="preserve">, </w:t>
      </w:r>
      <w:proofErr w:type="spellStart"/>
      <w:r w:rsidR="002973C2" w:rsidRPr="002973C2">
        <w:rPr>
          <w:rFonts w:ascii="Times New Roman" w:hAnsi="Times New Roman" w:cs="Times New Roman"/>
          <w:sz w:val="24"/>
          <w:szCs w:val="24"/>
        </w:rPr>
        <w:t>експлойти</w:t>
      </w:r>
      <w:proofErr w:type="spellEnd"/>
      <w:r w:rsidR="002973C2" w:rsidRPr="002973C2">
        <w:rPr>
          <w:rFonts w:ascii="Times New Roman" w:hAnsi="Times New Roman" w:cs="Times New Roman"/>
          <w:sz w:val="24"/>
          <w:szCs w:val="24"/>
        </w:rPr>
        <w:t xml:space="preserve"> та шкідливе програмне забезпечення, ускладнює їх своєчасне виявлення та ефективну нейтралізацію. У цьому контексті традиційні методи аналізу часто виявляються недостатньо швидкими та точними.</w:t>
      </w:r>
    </w:p>
    <w:p w14:paraId="44616C5B" w14:textId="2AB97603" w:rsidR="00F77016" w:rsidRDefault="002973C2" w:rsidP="000F36B1">
      <w:pPr>
        <w:widowControl w:val="0"/>
        <w:spacing w:after="0" w:line="240" w:lineRule="auto"/>
        <w:ind w:firstLine="709"/>
        <w:jc w:val="both"/>
        <w:rPr>
          <w:rFonts w:ascii="Times New Roman" w:hAnsi="Times New Roman" w:cs="Times New Roman"/>
        </w:rPr>
      </w:pPr>
      <w:r w:rsidRPr="002973C2">
        <w:rPr>
          <w:rFonts w:ascii="Times New Roman" w:hAnsi="Times New Roman" w:cs="Times New Roman"/>
          <w:sz w:val="24"/>
          <w:szCs w:val="24"/>
        </w:rPr>
        <w:t xml:space="preserve">Застосування штучного інтелекту дозволяє автоматизувати процеси виявлення, аналізу та класифікації </w:t>
      </w:r>
      <w:proofErr w:type="spellStart"/>
      <w:r w:rsidRPr="002973C2">
        <w:rPr>
          <w:rFonts w:ascii="Times New Roman" w:hAnsi="Times New Roman" w:cs="Times New Roman"/>
          <w:sz w:val="24"/>
          <w:szCs w:val="24"/>
        </w:rPr>
        <w:t>кіберзагроз</w:t>
      </w:r>
      <w:proofErr w:type="spellEnd"/>
      <w:r w:rsidRPr="002973C2">
        <w:rPr>
          <w:rFonts w:ascii="Times New Roman" w:hAnsi="Times New Roman" w:cs="Times New Roman"/>
          <w:sz w:val="24"/>
          <w:szCs w:val="24"/>
        </w:rPr>
        <w:t xml:space="preserve">, що значно підвищує ефективність і знижує витрати часу на реагування. Алгоритми машинного навчання здатні виявляти приховані </w:t>
      </w:r>
      <w:proofErr w:type="spellStart"/>
      <w:r w:rsidRPr="002973C2">
        <w:rPr>
          <w:rFonts w:ascii="Times New Roman" w:hAnsi="Times New Roman" w:cs="Times New Roman"/>
          <w:sz w:val="24"/>
          <w:szCs w:val="24"/>
        </w:rPr>
        <w:t>патерни</w:t>
      </w:r>
      <w:proofErr w:type="spellEnd"/>
      <w:r w:rsidRPr="002973C2">
        <w:rPr>
          <w:rFonts w:ascii="Times New Roman" w:hAnsi="Times New Roman" w:cs="Times New Roman"/>
          <w:sz w:val="24"/>
          <w:szCs w:val="24"/>
        </w:rPr>
        <w:t xml:space="preserve"> в мережевих </w:t>
      </w:r>
      <w:proofErr w:type="spellStart"/>
      <w:r w:rsidRPr="002973C2">
        <w:rPr>
          <w:rFonts w:ascii="Times New Roman" w:hAnsi="Times New Roman" w:cs="Times New Roman"/>
          <w:sz w:val="24"/>
          <w:szCs w:val="24"/>
        </w:rPr>
        <w:t>логах</w:t>
      </w:r>
      <w:proofErr w:type="spellEnd"/>
      <w:r w:rsidRPr="002973C2">
        <w:rPr>
          <w:rFonts w:ascii="Times New Roman" w:hAnsi="Times New Roman" w:cs="Times New Roman"/>
          <w:sz w:val="24"/>
          <w:szCs w:val="24"/>
        </w:rPr>
        <w:t>, які складно розпізнати вручну.</w:t>
      </w:r>
      <w:r w:rsidRPr="002973C2">
        <w:rPr>
          <w:rFonts w:ascii="Times New Roman" w:hAnsi="Times New Roman" w:cs="Times New Roman"/>
        </w:rPr>
        <w:t xml:space="preserve"> Таким чином, розробка та впровадження технологій розслідування кіберінцидентів із використанням </w:t>
      </w:r>
      <w:r w:rsidR="000F36B1">
        <w:rPr>
          <w:rFonts w:ascii="Times New Roman" w:hAnsi="Times New Roman" w:cs="Times New Roman"/>
        </w:rPr>
        <w:t>штучного інтелекту</w:t>
      </w:r>
      <w:r w:rsidRPr="002973C2">
        <w:rPr>
          <w:rFonts w:ascii="Times New Roman" w:hAnsi="Times New Roman" w:cs="Times New Roman"/>
        </w:rPr>
        <w:t xml:space="preserve"> не лише сприяє забезпеченню інформаційної безпеки, але й відповідає викликам часу, які потребують сучасних інноваційних рішень</w:t>
      </w:r>
      <w:r w:rsidR="00C36554">
        <w:rPr>
          <w:rFonts w:ascii="Times New Roman" w:hAnsi="Times New Roman" w:cs="Times New Roman"/>
        </w:rPr>
        <w:t>.</w:t>
      </w:r>
    </w:p>
    <w:p w14:paraId="5B080AA8" w14:textId="77777777" w:rsidR="00C36554" w:rsidRPr="002973C2" w:rsidRDefault="00C36554" w:rsidP="002973C2">
      <w:pPr>
        <w:widowControl w:val="0"/>
        <w:spacing w:after="0" w:line="240" w:lineRule="auto"/>
        <w:ind w:firstLine="709"/>
        <w:jc w:val="both"/>
        <w:rPr>
          <w:rFonts w:ascii="Times New Roman" w:eastAsia="Times New Roman" w:hAnsi="Times New Roman" w:cs="Times New Roman"/>
          <w:bCs/>
          <w:sz w:val="24"/>
          <w:szCs w:val="24"/>
          <w:lang w:eastAsia="ru-RU"/>
        </w:rPr>
      </w:pPr>
    </w:p>
    <w:p w14:paraId="6886CA47" w14:textId="77777777" w:rsidR="00F77016" w:rsidRPr="00AF1E1E" w:rsidRDefault="00F77016" w:rsidP="00F77016">
      <w:pPr>
        <w:widowControl w:val="0"/>
        <w:spacing w:after="0"/>
        <w:ind w:firstLine="709"/>
        <w:jc w:val="both"/>
        <w:rPr>
          <w:rFonts w:ascii="Times New Roman" w:eastAsia="Times New Roman" w:hAnsi="Times New Roman" w:cs="Times New Roman"/>
          <w:b/>
          <w:color w:val="000000"/>
          <w:sz w:val="24"/>
          <w:szCs w:val="24"/>
          <w:lang w:eastAsia="ru-RU"/>
        </w:rPr>
      </w:pPr>
      <w:r w:rsidRPr="00AF1E1E">
        <w:rPr>
          <w:rFonts w:ascii="Times New Roman" w:eastAsia="Times New Roman" w:hAnsi="Times New Roman" w:cs="Times New Roman"/>
          <w:b/>
          <w:color w:val="000000"/>
          <w:sz w:val="24"/>
          <w:szCs w:val="24"/>
          <w:lang w:eastAsia="ru-RU"/>
        </w:rPr>
        <w:t>Позитивні сторони:</w:t>
      </w:r>
    </w:p>
    <w:p w14:paraId="160B033A" w14:textId="67549EC3" w:rsidR="00F77016" w:rsidRPr="00AF1E1E" w:rsidRDefault="00F77016" w:rsidP="00D647C7">
      <w:pPr>
        <w:widowControl w:val="0"/>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AF1E1E">
        <w:rPr>
          <w:rFonts w:ascii="Times New Roman" w:eastAsia="Times New Roman" w:hAnsi="Times New Roman" w:cs="Times New Roman"/>
          <w:bCs/>
          <w:color w:val="000000"/>
          <w:sz w:val="24"/>
          <w:szCs w:val="24"/>
          <w:lang w:eastAsia="ru-RU"/>
        </w:rPr>
        <w:t xml:space="preserve">На основі проведеного аналізу, в роботі </w:t>
      </w:r>
      <w:r w:rsidRPr="00AF1E1E">
        <w:rPr>
          <w:rFonts w:ascii="Times New Roman" w:eastAsia="Times New Roman" w:hAnsi="Times New Roman" w:cs="Times New Roman"/>
          <w:sz w:val="24"/>
          <w:szCs w:val="24"/>
          <w:lang w:eastAsia="ru-RU"/>
        </w:rPr>
        <w:t xml:space="preserve">встановлено зміст </w:t>
      </w:r>
      <w:r w:rsidRPr="00AF1E1E">
        <w:rPr>
          <w:rFonts w:ascii="Times New Roman" w:hAnsi="Times New Roman" w:cs="Times New Roman"/>
          <w:sz w:val="24"/>
          <w:szCs w:val="24"/>
        </w:rPr>
        <w:t xml:space="preserve">проблеми </w:t>
      </w:r>
      <w:r w:rsidR="005F66AF" w:rsidRPr="00AF1E1E">
        <w:rPr>
          <w:rFonts w:ascii="Times New Roman" w:eastAsia="Times New Roman" w:hAnsi="Times New Roman" w:cs="Times New Roman"/>
          <w:sz w:val="24"/>
          <w:szCs w:val="24"/>
          <w:lang w:eastAsia="ru-RU"/>
        </w:rPr>
        <w:t xml:space="preserve">виявлення та </w:t>
      </w:r>
      <w:r w:rsidR="003E7032">
        <w:rPr>
          <w:rFonts w:ascii="Times New Roman" w:eastAsia="Times New Roman" w:hAnsi="Times New Roman" w:cs="Times New Roman"/>
          <w:sz w:val="24"/>
          <w:szCs w:val="24"/>
          <w:lang w:eastAsia="ru-RU"/>
        </w:rPr>
        <w:t>розслідування</w:t>
      </w:r>
      <w:r w:rsidR="005F66AF" w:rsidRPr="00AF1E1E">
        <w:rPr>
          <w:rFonts w:ascii="Times New Roman" w:eastAsia="Times New Roman" w:hAnsi="Times New Roman" w:cs="Times New Roman"/>
          <w:sz w:val="24"/>
          <w:szCs w:val="24"/>
          <w:lang w:eastAsia="ru-RU"/>
        </w:rPr>
        <w:t xml:space="preserve"> </w:t>
      </w:r>
      <w:r w:rsidR="002973C2">
        <w:rPr>
          <w:rFonts w:ascii="Times New Roman" w:eastAsia="Times New Roman" w:hAnsi="Times New Roman" w:cs="Times New Roman"/>
          <w:sz w:val="24"/>
          <w:szCs w:val="24"/>
          <w:lang w:eastAsia="ru-RU"/>
        </w:rPr>
        <w:t>кіберінцидентів з використанням штучного інтелекту.</w:t>
      </w:r>
    </w:p>
    <w:p w14:paraId="370C815F" w14:textId="4512E64A" w:rsidR="002973C2" w:rsidRDefault="00F77016" w:rsidP="00864EAB">
      <w:pPr>
        <w:widowControl w:val="0"/>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2973C2">
        <w:rPr>
          <w:rFonts w:ascii="Times New Roman" w:eastAsia="Times New Roman" w:hAnsi="Times New Roman" w:cs="Times New Roman"/>
          <w:sz w:val="24"/>
          <w:szCs w:val="24"/>
          <w:lang w:eastAsia="ru-RU"/>
        </w:rPr>
        <w:t>Досліджено методи та засоби</w:t>
      </w:r>
      <w:r w:rsidR="000F36B1">
        <w:rPr>
          <w:rFonts w:ascii="Times New Roman" w:eastAsia="Times New Roman" w:hAnsi="Times New Roman" w:cs="Times New Roman"/>
          <w:sz w:val="24"/>
          <w:szCs w:val="24"/>
          <w:lang w:eastAsia="ru-RU"/>
        </w:rPr>
        <w:t xml:space="preserve"> </w:t>
      </w:r>
      <w:r w:rsidR="003E7032">
        <w:rPr>
          <w:rFonts w:ascii="Times New Roman" w:eastAsia="Times New Roman" w:hAnsi="Times New Roman" w:cs="Times New Roman"/>
          <w:sz w:val="24"/>
          <w:szCs w:val="24"/>
          <w:lang w:eastAsia="ru-RU"/>
        </w:rPr>
        <w:t>розслідування</w:t>
      </w:r>
      <w:r w:rsidR="003E7032" w:rsidRPr="00AF1E1E">
        <w:rPr>
          <w:rFonts w:ascii="Times New Roman" w:eastAsia="Times New Roman" w:hAnsi="Times New Roman" w:cs="Times New Roman"/>
          <w:sz w:val="24"/>
          <w:szCs w:val="24"/>
          <w:lang w:eastAsia="ru-RU"/>
        </w:rPr>
        <w:t xml:space="preserve"> </w:t>
      </w:r>
      <w:r w:rsidR="002973C2">
        <w:rPr>
          <w:rFonts w:ascii="Times New Roman" w:eastAsia="Times New Roman" w:hAnsi="Times New Roman" w:cs="Times New Roman"/>
          <w:sz w:val="24"/>
          <w:szCs w:val="24"/>
          <w:lang w:eastAsia="ru-RU"/>
        </w:rPr>
        <w:t>кіберінцидентів з використанням штучного інтелекту</w:t>
      </w:r>
      <w:r w:rsidR="002973C2" w:rsidRPr="002973C2">
        <w:rPr>
          <w:rFonts w:ascii="Times New Roman" w:eastAsia="Times New Roman" w:hAnsi="Times New Roman" w:cs="Times New Roman"/>
          <w:sz w:val="24"/>
          <w:szCs w:val="24"/>
          <w:lang w:eastAsia="ru-RU"/>
        </w:rPr>
        <w:t xml:space="preserve"> </w:t>
      </w:r>
    </w:p>
    <w:p w14:paraId="4BFD3722" w14:textId="7FE43DA4" w:rsidR="00F77016" w:rsidRPr="002973C2" w:rsidRDefault="00F77016" w:rsidP="00864EAB">
      <w:pPr>
        <w:widowControl w:val="0"/>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2973C2">
        <w:rPr>
          <w:rFonts w:ascii="Times New Roman" w:eastAsia="Times New Roman" w:hAnsi="Times New Roman" w:cs="Times New Roman"/>
          <w:sz w:val="24"/>
          <w:szCs w:val="24"/>
          <w:lang w:eastAsia="ru-RU"/>
        </w:rPr>
        <w:t>Розглянуто зміст технології</w:t>
      </w:r>
      <w:r w:rsidR="005F66AF" w:rsidRPr="002973C2">
        <w:rPr>
          <w:rFonts w:ascii="Times New Roman" w:hAnsi="Times New Roman" w:cs="Times New Roman"/>
          <w:sz w:val="24"/>
          <w:szCs w:val="24"/>
        </w:rPr>
        <w:t xml:space="preserve"> </w:t>
      </w:r>
      <w:r w:rsidR="005F66AF" w:rsidRPr="002973C2">
        <w:rPr>
          <w:rFonts w:ascii="Times New Roman" w:eastAsia="Times New Roman" w:hAnsi="Times New Roman" w:cs="Times New Roman"/>
          <w:sz w:val="24"/>
          <w:szCs w:val="24"/>
          <w:lang w:eastAsia="ru-RU"/>
        </w:rPr>
        <w:t xml:space="preserve">виявлення та </w:t>
      </w:r>
      <w:r w:rsidR="003E7032">
        <w:rPr>
          <w:rFonts w:ascii="Times New Roman" w:eastAsia="Times New Roman" w:hAnsi="Times New Roman" w:cs="Times New Roman"/>
          <w:sz w:val="24"/>
          <w:szCs w:val="24"/>
          <w:lang w:eastAsia="ru-RU"/>
        </w:rPr>
        <w:t>розслідування</w:t>
      </w:r>
      <w:r w:rsidR="003E7032" w:rsidRPr="00AF1E1E">
        <w:rPr>
          <w:rFonts w:ascii="Times New Roman" w:eastAsia="Times New Roman" w:hAnsi="Times New Roman" w:cs="Times New Roman"/>
          <w:sz w:val="24"/>
          <w:szCs w:val="24"/>
          <w:lang w:eastAsia="ru-RU"/>
        </w:rPr>
        <w:t xml:space="preserve"> </w:t>
      </w:r>
      <w:r w:rsidR="00947A2B">
        <w:rPr>
          <w:rFonts w:ascii="Times New Roman" w:eastAsia="Times New Roman" w:hAnsi="Times New Roman" w:cs="Times New Roman"/>
          <w:sz w:val="24"/>
          <w:szCs w:val="24"/>
          <w:lang w:eastAsia="ru-RU"/>
        </w:rPr>
        <w:t>кіберінцидентів з використанням штучного інтелекту</w:t>
      </w:r>
      <w:r w:rsidR="001465C3" w:rsidRPr="002973C2">
        <w:rPr>
          <w:rFonts w:ascii="Times New Roman" w:eastAsia="Times New Roman" w:hAnsi="Times New Roman" w:cs="Times New Roman"/>
          <w:sz w:val="24"/>
          <w:szCs w:val="24"/>
          <w:lang w:eastAsia="ru-RU"/>
        </w:rPr>
        <w:t xml:space="preserve"> та розроблено</w:t>
      </w:r>
      <w:r w:rsidR="005F66AF" w:rsidRPr="002973C2">
        <w:rPr>
          <w:rFonts w:ascii="Times New Roman" w:eastAsia="Times New Roman" w:hAnsi="Times New Roman" w:cs="Times New Roman"/>
          <w:sz w:val="24"/>
          <w:szCs w:val="24"/>
          <w:lang w:eastAsia="ru-RU"/>
        </w:rPr>
        <w:t xml:space="preserve"> </w:t>
      </w:r>
      <w:r w:rsidRPr="002973C2">
        <w:rPr>
          <w:rFonts w:ascii="Times New Roman" w:eastAsia="Times New Roman" w:hAnsi="Times New Roman" w:cs="Times New Roman"/>
          <w:sz w:val="24"/>
          <w:szCs w:val="24"/>
          <w:lang w:eastAsia="ru-RU"/>
        </w:rPr>
        <w:t>рекомендації щодо її застосування.</w:t>
      </w:r>
    </w:p>
    <w:p w14:paraId="4C38FA14" w14:textId="311E5326" w:rsidR="00F77016" w:rsidRPr="00AF1E1E" w:rsidRDefault="00F77016" w:rsidP="00D647C7">
      <w:pPr>
        <w:widowControl w:val="0"/>
        <w:numPr>
          <w:ilvl w:val="0"/>
          <w:numId w:val="2"/>
        </w:numPr>
        <w:spacing w:after="0" w:line="240" w:lineRule="auto"/>
        <w:ind w:left="0" w:firstLine="709"/>
        <w:contextualSpacing/>
        <w:jc w:val="both"/>
        <w:rPr>
          <w:rFonts w:ascii="Times New Roman" w:eastAsia="Times New Roman" w:hAnsi="Times New Roman" w:cs="Times New Roman"/>
          <w:sz w:val="24"/>
          <w:szCs w:val="24"/>
          <w:lang w:eastAsia="ru-RU"/>
        </w:rPr>
      </w:pPr>
      <w:r w:rsidRPr="00AF1E1E">
        <w:rPr>
          <w:rFonts w:ascii="Times New Roman" w:eastAsia="Times New Roman" w:hAnsi="Times New Roman" w:cs="Times New Roman"/>
          <w:sz w:val="24"/>
          <w:szCs w:val="24"/>
          <w:lang w:eastAsia="ru-RU"/>
        </w:rPr>
        <w:t xml:space="preserve">Текст викладено достатньо </w:t>
      </w:r>
      <w:proofErr w:type="spellStart"/>
      <w:r w:rsidRPr="00AF1E1E">
        <w:rPr>
          <w:rFonts w:ascii="Times New Roman" w:eastAsia="Times New Roman" w:hAnsi="Times New Roman" w:cs="Times New Roman"/>
          <w:sz w:val="24"/>
          <w:szCs w:val="24"/>
          <w:lang w:eastAsia="ru-RU"/>
        </w:rPr>
        <w:t>грамотно</w:t>
      </w:r>
      <w:proofErr w:type="spellEnd"/>
      <w:r w:rsidRPr="00AF1E1E">
        <w:rPr>
          <w:rFonts w:ascii="Times New Roman" w:eastAsia="Times New Roman" w:hAnsi="Times New Roman" w:cs="Times New Roman"/>
          <w:sz w:val="24"/>
          <w:szCs w:val="24"/>
          <w:lang w:eastAsia="ru-RU"/>
        </w:rPr>
        <w:t xml:space="preserve">, послідовно. Сформульовано чіткі та змістовні висновки. Графічний матеріал оформлено якісно. Список науково-технічної літератури свідчить про вміння користуватись матеріалами за темою </w:t>
      </w:r>
      <w:r w:rsidR="00347D92" w:rsidRPr="00AF1E1E">
        <w:rPr>
          <w:rFonts w:ascii="Times New Roman" w:eastAsia="Times New Roman" w:hAnsi="Times New Roman" w:cs="Times New Roman"/>
          <w:sz w:val="24"/>
          <w:szCs w:val="24"/>
          <w:lang w:eastAsia="ru-RU"/>
        </w:rPr>
        <w:t>кваліфікаційної</w:t>
      </w:r>
      <w:r w:rsidRPr="00AF1E1E">
        <w:rPr>
          <w:rFonts w:ascii="Times New Roman" w:eastAsia="Times New Roman" w:hAnsi="Times New Roman" w:cs="Times New Roman"/>
          <w:sz w:val="24"/>
          <w:szCs w:val="24"/>
          <w:lang w:eastAsia="ru-RU"/>
        </w:rPr>
        <w:t xml:space="preserve"> роботи.</w:t>
      </w:r>
    </w:p>
    <w:p w14:paraId="40DEAC3B" w14:textId="721DB5A9" w:rsidR="00F77016" w:rsidRPr="00AF1E1E" w:rsidRDefault="00947A2B" w:rsidP="00D647C7">
      <w:pPr>
        <w:widowControl w:val="0"/>
        <w:spacing w:after="0"/>
        <w:ind w:firstLine="709"/>
        <w:jc w:val="both"/>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3E7032">
        <w:rPr>
          <w:rFonts w:ascii="Times New Roman" w:eastAsia="Times New Roman" w:hAnsi="Times New Roman" w:cs="Times New Roman"/>
          <w:b/>
          <w:bCs/>
          <w:color w:val="000000"/>
          <w:sz w:val="24"/>
          <w:szCs w:val="24"/>
          <w:lang w:eastAsia="ru-RU"/>
        </w:rPr>
        <w:t xml:space="preserve"> </w:t>
      </w:r>
    </w:p>
    <w:p w14:paraId="39821A8B" w14:textId="77777777" w:rsidR="00F77016" w:rsidRPr="00AF1E1E" w:rsidRDefault="00F77016" w:rsidP="00D647C7">
      <w:pPr>
        <w:widowControl w:val="0"/>
        <w:spacing w:after="0"/>
        <w:ind w:firstLine="709"/>
        <w:jc w:val="both"/>
        <w:rPr>
          <w:rFonts w:ascii="Times New Roman" w:eastAsia="Times New Roman" w:hAnsi="Times New Roman" w:cs="Times New Roman"/>
          <w:b/>
          <w:color w:val="000000"/>
          <w:sz w:val="24"/>
          <w:szCs w:val="24"/>
          <w:lang w:eastAsia="ru-RU"/>
        </w:rPr>
      </w:pPr>
      <w:r w:rsidRPr="00AF1E1E">
        <w:rPr>
          <w:rFonts w:ascii="Times New Roman" w:eastAsia="Times New Roman" w:hAnsi="Times New Roman" w:cs="Times New Roman"/>
          <w:b/>
          <w:bCs/>
          <w:color w:val="000000"/>
          <w:sz w:val="24"/>
          <w:szCs w:val="24"/>
          <w:lang w:eastAsia="ru-RU"/>
        </w:rPr>
        <w:t>Недоліки:</w:t>
      </w:r>
    </w:p>
    <w:p w14:paraId="4F41086F" w14:textId="7F61F242" w:rsidR="00F77016" w:rsidRPr="00AF1E1E" w:rsidRDefault="00F77016" w:rsidP="00D647C7">
      <w:pPr>
        <w:widowControl w:val="0"/>
        <w:numPr>
          <w:ilvl w:val="0"/>
          <w:numId w:val="1"/>
        </w:numPr>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AF1E1E">
        <w:rPr>
          <w:rFonts w:ascii="Times New Roman" w:eastAsia="Times New Roman" w:hAnsi="Times New Roman" w:cs="Times New Roman"/>
          <w:color w:val="000000"/>
          <w:sz w:val="24"/>
          <w:szCs w:val="24"/>
          <w:lang w:eastAsia="ru-RU"/>
        </w:rPr>
        <w:t xml:space="preserve">У </w:t>
      </w:r>
      <w:r w:rsidR="00D726C1" w:rsidRPr="00AF1E1E">
        <w:rPr>
          <w:rFonts w:ascii="Times New Roman" w:eastAsia="Times New Roman" w:hAnsi="Times New Roman" w:cs="Times New Roman"/>
          <w:color w:val="000000"/>
          <w:sz w:val="24"/>
          <w:szCs w:val="24"/>
          <w:lang w:eastAsia="ru-RU"/>
        </w:rPr>
        <w:t>кваліфікаційн</w:t>
      </w:r>
      <w:r w:rsidRPr="00AF1E1E">
        <w:rPr>
          <w:rFonts w:ascii="Times New Roman" w:eastAsia="Times New Roman" w:hAnsi="Times New Roman" w:cs="Times New Roman"/>
          <w:color w:val="000000"/>
          <w:sz w:val="24"/>
          <w:szCs w:val="24"/>
          <w:lang w:eastAsia="ru-RU"/>
        </w:rPr>
        <w:t xml:space="preserve">ій роботі </w:t>
      </w:r>
      <w:r w:rsidRPr="00AF1E1E">
        <w:rPr>
          <w:rFonts w:ascii="Times New Roman" w:eastAsia="Times New Roman" w:hAnsi="Times New Roman" w:cs="Times New Roman"/>
          <w:bCs/>
          <w:sz w:val="24"/>
          <w:szCs w:val="24"/>
          <w:lang w:eastAsia="ru-RU"/>
        </w:rPr>
        <w:t xml:space="preserve">бажано було б провести аналіз </w:t>
      </w:r>
      <w:r w:rsidRPr="00AF1E1E">
        <w:rPr>
          <w:rFonts w:ascii="Times New Roman" w:hAnsi="Times New Roman" w:cs="Times New Roman"/>
          <w:sz w:val="24"/>
          <w:szCs w:val="24"/>
        </w:rPr>
        <w:t xml:space="preserve">умов застосування </w:t>
      </w:r>
      <w:r w:rsidR="00947A2B">
        <w:rPr>
          <w:rFonts w:ascii="Times New Roman" w:eastAsia="Times New Roman" w:hAnsi="Times New Roman" w:cs="Times New Roman"/>
          <w:sz w:val="24"/>
          <w:szCs w:val="24"/>
          <w:lang w:eastAsia="ru-RU"/>
        </w:rPr>
        <w:t>кіберінцидентів з використанням штучного інтелекту</w:t>
      </w:r>
      <w:r w:rsidR="00947A2B" w:rsidRPr="00AF1E1E">
        <w:rPr>
          <w:rFonts w:ascii="Times New Roman" w:hAnsi="Times New Roman" w:cs="Times New Roman"/>
          <w:sz w:val="24"/>
          <w:szCs w:val="24"/>
        </w:rPr>
        <w:t xml:space="preserve"> </w:t>
      </w:r>
      <w:r w:rsidR="00947A2B">
        <w:rPr>
          <w:rFonts w:ascii="Times New Roman" w:hAnsi="Times New Roman" w:cs="Times New Roman"/>
          <w:sz w:val="24"/>
          <w:szCs w:val="24"/>
        </w:rPr>
        <w:t xml:space="preserve">у великих </w:t>
      </w:r>
      <w:r w:rsidRPr="00AF1E1E">
        <w:rPr>
          <w:rFonts w:ascii="Times New Roman" w:hAnsi="Times New Roman" w:cs="Times New Roman"/>
          <w:sz w:val="24"/>
          <w:szCs w:val="24"/>
        </w:rPr>
        <w:t>організації</w:t>
      </w:r>
      <w:r w:rsidRPr="00AF1E1E">
        <w:rPr>
          <w:rFonts w:ascii="Times New Roman" w:eastAsia="Times New Roman" w:hAnsi="Times New Roman" w:cs="Times New Roman"/>
          <w:sz w:val="24"/>
          <w:szCs w:val="24"/>
          <w:lang w:eastAsia="ru-RU"/>
        </w:rPr>
        <w:t>.</w:t>
      </w:r>
    </w:p>
    <w:p w14:paraId="0CED5E2C" w14:textId="19C336C1" w:rsidR="00F77016" w:rsidRPr="00AF1E1E" w:rsidRDefault="00F77016" w:rsidP="00D647C7">
      <w:pPr>
        <w:widowControl w:val="0"/>
        <w:numPr>
          <w:ilvl w:val="0"/>
          <w:numId w:val="1"/>
        </w:numPr>
        <w:spacing w:after="0" w:line="240" w:lineRule="auto"/>
        <w:ind w:left="0" w:firstLine="709"/>
        <w:contextualSpacing/>
        <w:jc w:val="both"/>
        <w:rPr>
          <w:rFonts w:ascii="Times New Roman" w:eastAsia="Times New Roman" w:hAnsi="Times New Roman" w:cs="Times New Roman"/>
          <w:color w:val="000000"/>
          <w:sz w:val="24"/>
          <w:szCs w:val="24"/>
          <w:lang w:eastAsia="ru-RU"/>
        </w:rPr>
      </w:pPr>
      <w:r w:rsidRPr="00AF1E1E">
        <w:rPr>
          <w:rFonts w:ascii="Times New Roman" w:hAnsi="Times New Roman" w:cs="Times New Roman"/>
          <w:sz w:val="24"/>
          <w:szCs w:val="24"/>
        </w:rPr>
        <w:t>Запропонован</w:t>
      </w:r>
      <w:r w:rsidR="001465C3" w:rsidRPr="00AF1E1E">
        <w:rPr>
          <w:rFonts w:ascii="Times New Roman" w:hAnsi="Times New Roman" w:cs="Times New Roman"/>
          <w:sz w:val="24"/>
          <w:szCs w:val="24"/>
        </w:rPr>
        <w:t>у</w:t>
      </w:r>
      <w:r w:rsidRPr="00AF1E1E">
        <w:rPr>
          <w:rFonts w:ascii="Times New Roman" w:hAnsi="Times New Roman" w:cs="Times New Roman"/>
          <w:sz w:val="24"/>
          <w:szCs w:val="24"/>
        </w:rPr>
        <w:t xml:space="preserve"> технологі</w:t>
      </w:r>
      <w:r w:rsidR="001465C3" w:rsidRPr="00AF1E1E">
        <w:rPr>
          <w:rFonts w:ascii="Times New Roman" w:hAnsi="Times New Roman" w:cs="Times New Roman"/>
          <w:sz w:val="24"/>
          <w:szCs w:val="24"/>
        </w:rPr>
        <w:t>ю</w:t>
      </w:r>
      <w:r w:rsidRPr="00AF1E1E">
        <w:rPr>
          <w:rFonts w:ascii="Times New Roman" w:hAnsi="Times New Roman" w:cs="Times New Roman"/>
          <w:sz w:val="24"/>
          <w:szCs w:val="24"/>
        </w:rPr>
        <w:t xml:space="preserve"> </w:t>
      </w:r>
      <w:r w:rsidR="001465C3" w:rsidRPr="00AF1E1E">
        <w:rPr>
          <w:rFonts w:ascii="Times New Roman" w:hAnsi="Times New Roman" w:cs="Times New Roman"/>
          <w:sz w:val="24"/>
          <w:szCs w:val="24"/>
        </w:rPr>
        <w:t xml:space="preserve">виявлення та аналізу </w:t>
      </w:r>
      <w:r w:rsidR="00947A2B">
        <w:rPr>
          <w:rFonts w:ascii="Times New Roman" w:eastAsia="Times New Roman" w:hAnsi="Times New Roman" w:cs="Times New Roman"/>
          <w:sz w:val="24"/>
          <w:szCs w:val="24"/>
          <w:lang w:eastAsia="ru-RU"/>
        </w:rPr>
        <w:t>кіберінцидентів з використанням штучного інтелекту</w:t>
      </w:r>
      <w:r w:rsidR="00947A2B" w:rsidRPr="00AF1E1E">
        <w:rPr>
          <w:rFonts w:ascii="Times New Roman" w:hAnsi="Times New Roman" w:cs="Times New Roman"/>
          <w:sz w:val="24"/>
          <w:szCs w:val="24"/>
        </w:rPr>
        <w:t xml:space="preserve"> </w:t>
      </w:r>
      <w:r w:rsidR="001465C3" w:rsidRPr="00AF1E1E">
        <w:rPr>
          <w:rFonts w:ascii="Times New Roman" w:hAnsi="Times New Roman" w:cs="Times New Roman"/>
          <w:sz w:val="24"/>
          <w:szCs w:val="24"/>
        </w:rPr>
        <w:t xml:space="preserve"> </w:t>
      </w:r>
      <w:r w:rsidRPr="00AF1E1E">
        <w:rPr>
          <w:rFonts w:ascii="Times New Roman" w:eastAsia="Times New Roman" w:hAnsi="Times New Roman" w:cs="Times New Roman"/>
          <w:bCs/>
          <w:sz w:val="24"/>
          <w:szCs w:val="24"/>
          <w:lang w:eastAsia="ru-RU"/>
        </w:rPr>
        <w:t xml:space="preserve">бажано було б показати </w:t>
      </w:r>
      <w:r w:rsidRPr="00AF1E1E">
        <w:rPr>
          <w:rFonts w:ascii="Times New Roman" w:hAnsi="Times New Roman" w:cs="Times New Roman"/>
          <w:sz w:val="24"/>
          <w:szCs w:val="24"/>
        </w:rPr>
        <w:t>на прикладі конкретної організації</w:t>
      </w:r>
      <w:r w:rsidRPr="00AF1E1E">
        <w:rPr>
          <w:rFonts w:ascii="Times New Roman" w:eastAsia="Times New Roman" w:hAnsi="Times New Roman" w:cs="Times New Roman"/>
          <w:sz w:val="24"/>
          <w:szCs w:val="24"/>
          <w:lang w:eastAsia="ru-RU"/>
        </w:rPr>
        <w:t>.</w:t>
      </w:r>
    </w:p>
    <w:p w14:paraId="09427B48" w14:textId="77777777" w:rsidR="00F47807" w:rsidRPr="00AF1E1E" w:rsidRDefault="00F47807" w:rsidP="0022475B">
      <w:pPr>
        <w:widowControl w:val="0"/>
        <w:spacing w:after="0"/>
        <w:ind w:firstLine="710"/>
        <w:contextualSpacing/>
        <w:jc w:val="both"/>
        <w:rPr>
          <w:rFonts w:ascii="Times New Roman" w:eastAsia="Times New Roman" w:hAnsi="Times New Roman" w:cs="Times New Roman"/>
          <w:b/>
          <w:bCs/>
          <w:sz w:val="24"/>
          <w:szCs w:val="24"/>
          <w:lang w:eastAsia="ru-RU"/>
        </w:rPr>
      </w:pPr>
    </w:p>
    <w:p w14:paraId="3C960CE9" w14:textId="4C0F7F4B" w:rsidR="00D726C1" w:rsidRPr="00AF1E1E" w:rsidRDefault="00D726C1" w:rsidP="00D726C1">
      <w:pPr>
        <w:widowControl w:val="0"/>
        <w:spacing w:after="0"/>
        <w:ind w:firstLine="710"/>
        <w:contextualSpacing/>
        <w:jc w:val="both"/>
        <w:rPr>
          <w:rFonts w:ascii="Times New Roman" w:eastAsia="Times New Roman" w:hAnsi="Times New Roman" w:cs="Times New Roman"/>
          <w:sz w:val="24"/>
          <w:szCs w:val="24"/>
          <w:lang w:eastAsia="ru-RU"/>
        </w:rPr>
      </w:pPr>
      <w:r w:rsidRPr="00AF1E1E">
        <w:rPr>
          <w:rFonts w:ascii="Times New Roman" w:eastAsia="Times New Roman" w:hAnsi="Times New Roman" w:cs="Times New Roman"/>
          <w:sz w:val="24"/>
          <w:szCs w:val="24"/>
          <w:lang w:eastAsia="ru-RU"/>
        </w:rPr>
        <w:t>Відзначені зауваження не впливають на загальну позитивну оцінку кваліфікаційної роботи.</w:t>
      </w:r>
    </w:p>
    <w:p w14:paraId="6EDD9E89" w14:textId="77777777" w:rsidR="00D726C1" w:rsidRPr="00AF1E1E" w:rsidRDefault="00D726C1" w:rsidP="00D726C1">
      <w:pPr>
        <w:widowControl w:val="0"/>
        <w:spacing w:after="0"/>
        <w:ind w:firstLine="710"/>
        <w:contextualSpacing/>
        <w:jc w:val="both"/>
        <w:rPr>
          <w:rFonts w:ascii="Times New Roman" w:eastAsia="Times New Roman" w:hAnsi="Times New Roman" w:cs="Times New Roman"/>
          <w:sz w:val="24"/>
          <w:szCs w:val="24"/>
          <w:lang w:eastAsia="ru-RU"/>
        </w:rPr>
      </w:pPr>
    </w:p>
    <w:p w14:paraId="7161DD26" w14:textId="4A2D77FD" w:rsidR="001F54B3" w:rsidRPr="00AF1E1E" w:rsidRDefault="00F47807" w:rsidP="001465C3">
      <w:pPr>
        <w:widowControl w:val="0"/>
        <w:spacing w:after="120" w:line="240" w:lineRule="auto"/>
        <w:ind w:firstLine="709"/>
        <w:jc w:val="both"/>
        <w:rPr>
          <w:rFonts w:ascii="Times New Roman" w:eastAsia="Times New Roman" w:hAnsi="Times New Roman" w:cs="Times New Roman"/>
          <w:sz w:val="24"/>
          <w:szCs w:val="24"/>
          <w:lang w:eastAsia="ru-RU"/>
        </w:rPr>
      </w:pPr>
      <w:r w:rsidRPr="00AF1E1E">
        <w:rPr>
          <w:rFonts w:ascii="Times New Roman" w:eastAsia="Times New Roman" w:hAnsi="Times New Roman" w:cs="Times New Roman"/>
          <w:b/>
          <w:bCs/>
          <w:sz w:val="24"/>
          <w:szCs w:val="24"/>
          <w:lang w:eastAsia="ru-RU"/>
        </w:rPr>
        <w:t xml:space="preserve">Висновок: </w:t>
      </w:r>
      <w:r w:rsidRPr="00AF1E1E">
        <w:rPr>
          <w:rFonts w:ascii="Times New Roman" w:eastAsia="Times New Roman" w:hAnsi="Times New Roman" w:cs="Times New Roman"/>
          <w:sz w:val="24"/>
          <w:szCs w:val="24"/>
          <w:lang w:eastAsia="ru-RU"/>
        </w:rPr>
        <w:t xml:space="preserve">Враховуючи недоліки, </w:t>
      </w:r>
      <w:r w:rsidR="00D726C1" w:rsidRPr="00AF1E1E">
        <w:rPr>
          <w:rFonts w:ascii="Times New Roman" w:eastAsia="Times New Roman" w:hAnsi="Times New Roman" w:cs="Times New Roman"/>
          <w:bCs/>
          <w:sz w:val="24"/>
          <w:szCs w:val="24"/>
          <w:lang w:eastAsia="ru-RU"/>
        </w:rPr>
        <w:t>к</w:t>
      </w:r>
      <w:r w:rsidR="001853D3" w:rsidRPr="00AF1E1E">
        <w:rPr>
          <w:rFonts w:ascii="Times New Roman" w:eastAsia="Times New Roman" w:hAnsi="Times New Roman" w:cs="Times New Roman"/>
          <w:bCs/>
          <w:sz w:val="24"/>
          <w:szCs w:val="24"/>
          <w:lang w:eastAsia="ru-RU"/>
        </w:rPr>
        <w:t>валі</w:t>
      </w:r>
      <w:r w:rsidR="00D726C1" w:rsidRPr="00AF1E1E">
        <w:rPr>
          <w:rFonts w:ascii="Times New Roman" w:eastAsia="Times New Roman" w:hAnsi="Times New Roman" w:cs="Times New Roman"/>
          <w:bCs/>
          <w:sz w:val="24"/>
          <w:szCs w:val="24"/>
          <w:lang w:eastAsia="ru-RU"/>
        </w:rPr>
        <w:t>фікаційн</w:t>
      </w:r>
      <w:r w:rsidRPr="00AF1E1E">
        <w:rPr>
          <w:rFonts w:ascii="Times New Roman" w:eastAsia="Times New Roman" w:hAnsi="Times New Roman" w:cs="Times New Roman"/>
          <w:bCs/>
          <w:sz w:val="24"/>
          <w:szCs w:val="24"/>
          <w:lang w:eastAsia="ru-RU"/>
        </w:rPr>
        <w:t xml:space="preserve">а робота заслуговує оцінку </w:t>
      </w:r>
      <w:r w:rsidR="00D726C1" w:rsidRPr="00AF1E1E">
        <w:rPr>
          <w:rFonts w:ascii="Times New Roman" w:eastAsia="Times New Roman" w:hAnsi="Times New Roman" w:cs="Times New Roman"/>
          <w:b/>
          <w:sz w:val="24"/>
          <w:szCs w:val="24"/>
          <w:lang w:eastAsia="ru-RU"/>
        </w:rPr>
        <w:t>“</w:t>
      </w:r>
      <w:r w:rsidR="00EC1D42" w:rsidRPr="00AF1E1E">
        <w:rPr>
          <w:rFonts w:ascii="Times New Roman" w:eastAsia="Times New Roman" w:hAnsi="Times New Roman" w:cs="Times New Roman"/>
          <w:b/>
          <w:bCs/>
          <w:sz w:val="24"/>
          <w:szCs w:val="24"/>
          <w:lang w:eastAsia="ru-RU"/>
        </w:rPr>
        <w:t>добре</w:t>
      </w:r>
      <w:r w:rsidR="00D726C1" w:rsidRPr="00AF1E1E">
        <w:rPr>
          <w:rFonts w:ascii="Times New Roman" w:eastAsia="Times New Roman" w:hAnsi="Times New Roman" w:cs="Times New Roman"/>
          <w:b/>
          <w:bCs/>
          <w:sz w:val="24"/>
          <w:szCs w:val="24"/>
          <w:lang w:eastAsia="ru-RU"/>
        </w:rPr>
        <w:t>”</w:t>
      </w:r>
      <w:r w:rsidRPr="00AF1E1E">
        <w:rPr>
          <w:rFonts w:ascii="Times New Roman" w:eastAsia="Times New Roman" w:hAnsi="Times New Roman" w:cs="Times New Roman"/>
          <w:bCs/>
          <w:sz w:val="24"/>
          <w:szCs w:val="24"/>
          <w:lang w:eastAsia="ru-RU"/>
        </w:rPr>
        <w:t xml:space="preserve">, а </w:t>
      </w:r>
      <w:r w:rsidR="00D726C1" w:rsidRPr="00AF1E1E">
        <w:rPr>
          <w:rFonts w:ascii="Times New Roman" w:eastAsia="Times New Roman" w:hAnsi="Times New Roman" w:cs="Times New Roman"/>
          <w:sz w:val="24"/>
          <w:szCs w:val="24"/>
          <w:lang w:eastAsia="ru-RU"/>
        </w:rPr>
        <w:t>з</w:t>
      </w:r>
      <w:r w:rsidR="00797F58" w:rsidRPr="00AF1E1E">
        <w:rPr>
          <w:rFonts w:ascii="Times New Roman" w:eastAsia="Times New Roman" w:hAnsi="Times New Roman" w:cs="Times New Roman"/>
          <w:sz w:val="24"/>
          <w:szCs w:val="24"/>
          <w:lang w:eastAsia="ru-RU"/>
        </w:rPr>
        <w:t>добувач(ка)</w:t>
      </w:r>
      <w:r w:rsidRPr="00AF1E1E">
        <w:rPr>
          <w:rFonts w:ascii="Times New Roman" w:eastAsia="Times New Roman" w:hAnsi="Times New Roman" w:cs="Times New Roman"/>
          <w:sz w:val="24"/>
          <w:szCs w:val="24"/>
          <w:lang w:eastAsia="ru-RU"/>
        </w:rPr>
        <w:t xml:space="preserve"> </w:t>
      </w:r>
      <w:r w:rsidR="00947A2B">
        <w:rPr>
          <w:rFonts w:ascii="Times New Roman" w:eastAsia="Times New Roman" w:hAnsi="Times New Roman" w:cs="Times New Roman"/>
          <w:b/>
          <w:sz w:val="24"/>
          <w:szCs w:val="24"/>
          <w:lang w:eastAsia="ru-RU"/>
        </w:rPr>
        <w:t>ШЕВЧУК</w:t>
      </w:r>
      <w:r w:rsidR="004F47D2" w:rsidRPr="00AF1E1E">
        <w:rPr>
          <w:rFonts w:ascii="Times New Roman" w:eastAsia="Times New Roman" w:hAnsi="Times New Roman" w:cs="Times New Roman"/>
          <w:b/>
          <w:sz w:val="24"/>
          <w:szCs w:val="24"/>
          <w:lang w:eastAsia="ru-RU"/>
        </w:rPr>
        <w:t xml:space="preserve"> </w:t>
      </w:r>
      <w:r w:rsidR="00947A2B">
        <w:rPr>
          <w:rFonts w:ascii="Times New Roman" w:eastAsia="Times New Roman" w:hAnsi="Times New Roman" w:cs="Times New Roman"/>
          <w:b/>
          <w:sz w:val="24"/>
          <w:szCs w:val="24"/>
          <w:lang w:eastAsia="ru-RU"/>
        </w:rPr>
        <w:t>Владислав</w:t>
      </w:r>
      <w:r w:rsidRPr="00AF1E1E">
        <w:rPr>
          <w:rFonts w:ascii="Times New Roman" w:eastAsia="Times New Roman" w:hAnsi="Times New Roman" w:cs="Times New Roman"/>
          <w:sz w:val="24"/>
          <w:szCs w:val="24"/>
          <w:lang w:eastAsia="ru-RU"/>
        </w:rPr>
        <w:t xml:space="preserve"> – присвоєння кваліфікації магістр </w:t>
      </w:r>
      <w:r w:rsidR="00C1448D" w:rsidRPr="00AF1E1E">
        <w:rPr>
          <w:rFonts w:ascii="Times New Roman" w:eastAsia="Times New Roman" w:hAnsi="Times New Roman" w:cs="Times New Roman"/>
          <w:sz w:val="24"/>
          <w:szCs w:val="24"/>
          <w:lang w:eastAsia="ru-RU"/>
        </w:rPr>
        <w:t>з кібербезпеки за освітньо</w:t>
      </w:r>
      <w:r w:rsidR="00E0008C" w:rsidRPr="00AF1E1E">
        <w:rPr>
          <w:rFonts w:ascii="Times New Roman" w:eastAsia="Times New Roman" w:hAnsi="Times New Roman" w:cs="Times New Roman"/>
          <w:sz w:val="24"/>
          <w:szCs w:val="24"/>
          <w:lang w:eastAsia="ru-RU"/>
        </w:rPr>
        <w:t>-професійною</w:t>
      </w:r>
      <w:r w:rsidR="00C1448D" w:rsidRPr="00AF1E1E">
        <w:rPr>
          <w:rFonts w:ascii="Times New Roman" w:eastAsia="Times New Roman" w:hAnsi="Times New Roman" w:cs="Times New Roman"/>
          <w:sz w:val="24"/>
          <w:szCs w:val="24"/>
          <w:lang w:eastAsia="ru-RU"/>
        </w:rPr>
        <w:t xml:space="preserve"> програмою Інформаційна та кібернетична безпека</w:t>
      </w:r>
      <w:r w:rsidRPr="00AF1E1E">
        <w:rPr>
          <w:rFonts w:ascii="Times New Roman" w:eastAsia="Times New Roman" w:hAnsi="Times New Roman" w:cs="Times New Roman"/>
          <w:sz w:val="24"/>
          <w:szCs w:val="24"/>
          <w:lang w:eastAsia="ru-RU"/>
        </w:rPr>
        <w:t>.</w:t>
      </w:r>
    </w:p>
    <w:p w14:paraId="5E29C595" w14:textId="77777777" w:rsidR="001F54B3" w:rsidRPr="00AF1E1E" w:rsidRDefault="001F54B3" w:rsidP="00F47807">
      <w:pPr>
        <w:widowControl w:val="0"/>
        <w:spacing w:after="120" w:line="240" w:lineRule="auto"/>
        <w:ind w:firstLine="709"/>
        <w:jc w:val="both"/>
        <w:rPr>
          <w:rFonts w:ascii="Times New Roman" w:eastAsia="Times New Roman" w:hAnsi="Times New Roman" w:cs="Times New Roman"/>
          <w:sz w:val="24"/>
          <w:szCs w:val="24"/>
          <w:lang w:eastAsia="ru-RU"/>
        </w:rPr>
      </w:pPr>
    </w:p>
    <w:tbl>
      <w:tblPr>
        <w:tblStyle w:val="a3"/>
        <w:tblW w:w="10137" w:type="dxa"/>
        <w:tblLook w:val="04A0" w:firstRow="1" w:lastRow="0" w:firstColumn="1" w:lastColumn="0" w:noHBand="0" w:noVBand="1"/>
      </w:tblPr>
      <w:tblGrid>
        <w:gridCol w:w="1321"/>
        <w:gridCol w:w="236"/>
        <w:gridCol w:w="236"/>
        <w:gridCol w:w="2067"/>
        <w:gridCol w:w="282"/>
        <w:gridCol w:w="2923"/>
        <w:gridCol w:w="236"/>
        <w:gridCol w:w="2836"/>
      </w:tblGrid>
      <w:tr w:rsidR="00FF713F" w:rsidRPr="00AF1E1E" w14:paraId="0E014170" w14:textId="73ABDC16" w:rsidTr="00FF713F">
        <w:tc>
          <w:tcPr>
            <w:tcW w:w="1321" w:type="dxa"/>
            <w:tcBorders>
              <w:top w:val="nil"/>
              <w:left w:val="nil"/>
              <w:bottom w:val="nil"/>
              <w:right w:val="nil"/>
            </w:tcBorders>
          </w:tcPr>
          <w:p w14:paraId="76A6ED75" w14:textId="66499F40" w:rsidR="00FF713F" w:rsidRPr="00AF1E1E" w:rsidRDefault="00FF713F" w:rsidP="001F54B3">
            <w:pPr>
              <w:widowControl w:val="0"/>
              <w:spacing w:after="120"/>
              <w:rPr>
                <w:rFonts w:ascii="Times New Roman" w:eastAsia="Times New Roman" w:hAnsi="Times New Roman" w:cs="Times New Roman"/>
                <w:sz w:val="24"/>
                <w:szCs w:val="24"/>
                <w:lang w:eastAsia="ru-RU"/>
              </w:rPr>
            </w:pPr>
            <w:r w:rsidRPr="00AF1E1E">
              <w:rPr>
                <w:rFonts w:ascii="Times New Roman" w:eastAsia="Times New Roman" w:hAnsi="Times New Roman" w:cs="Times New Roman"/>
                <w:sz w:val="24"/>
                <w:szCs w:val="24"/>
                <w:lang w:eastAsia="ru-RU"/>
              </w:rPr>
              <w:t>Рецензент:</w:t>
            </w:r>
          </w:p>
        </w:tc>
        <w:tc>
          <w:tcPr>
            <w:tcW w:w="236" w:type="dxa"/>
            <w:tcBorders>
              <w:top w:val="nil"/>
              <w:left w:val="nil"/>
              <w:bottom w:val="nil"/>
              <w:right w:val="nil"/>
            </w:tcBorders>
          </w:tcPr>
          <w:p w14:paraId="6DAC66A4" w14:textId="77777777" w:rsidR="00FF713F" w:rsidRPr="00AF1E1E" w:rsidRDefault="00FF713F" w:rsidP="001F54B3">
            <w:pPr>
              <w:widowControl w:val="0"/>
              <w:spacing w:after="120"/>
              <w:rPr>
                <w:rFonts w:ascii="Times New Roman" w:eastAsia="Times New Roman" w:hAnsi="Times New Roman" w:cs="Times New Roman"/>
                <w:sz w:val="24"/>
                <w:szCs w:val="24"/>
                <w:lang w:eastAsia="ru-RU"/>
              </w:rPr>
            </w:pPr>
          </w:p>
        </w:tc>
        <w:tc>
          <w:tcPr>
            <w:tcW w:w="236" w:type="dxa"/>
            <w:tcBorders>
              <w:top w:val="nil"/>
              <w:left w:val="nil"/>
              <w:bottom w:val="nil"/>
              <w:right w:val="nil"/>
            </w:tcBorders>
          </w:tcPr>
          <w:p w14:paraId="6E0C8C65" w14:textId="20B8D411" w:rsidR="00FF713F" w:rsidRPr="00AF1E1E" w:rsidRDefault="00FF713F" w:rsidP="001F54B3">
            <w:pPr>
              <w:widowControl w:val="0"/>
              <w:spacing w:after="120"/>
              <w:rPr>
                <w:rFonts w:ascii="Times New Roman" w:eastAsia="Times New Roman" w:hAnsi="Times New Roman" w:cs="Times New Roman"/>
                <w:sz w:val="24"/>
                <w:szCs w:val="24"/>
                <w:lang w:eastAsia="ru-RU"/>
              </w:rPr>
            </w:pPr>
          </w:p>
        </w:tc>
        <w:tc>
          <w:tcPr>
            <w:tcW w:w="2067" w:type="dxa"/>
            <w:tcBorders>
              <w:top w:val="nil"/>
              <w:left w:val="nil"/>
              <w:bottom w:val="single" w:sz="4" w:space="0" w:color="auto"/>
              <w:right w:val="nil"/>
            </w:tcBorders>
          </w:tcPr>
          <w:p w14:paraId="713ABD57" w14:textId="77777777" w:rsidR="00FF713F" w:rsidRPr="00AF1E1E" w:rsidRDefault="00FF713F" w:rsidP="001F54B3">
            <w:pPr>
              <w:widowControl w:val="0"/>
              <w:spacing w:after="120"/>
              <w:rPr>
                <w:rFonts w:ascii="Times New Roman" w:eastAsia="Times New Roman" w:hAnsi="Times New Roman" w:cs="Times New Roman"/>
                <w:sz w:val="24"/>
                <w:szCs w:val="24"/>
                <w:lang w:eastAsia="ru-RU"/>
              </w:rPr>
            </w:pPr>
          </w:p>
        </w:tc>
        <w:tc>
          <w:tcPr>
            <w:tcW w:w="282" w:type="dxa"/>
            <w:tcBorders>
              <w:top w:val="nil"/>
              <w:left w:val="nil"/>
              <w:bottom w:val="nil"/>
              <w:right w:val="nil"/>
            </w:tcBorders>
          </w:tcPr>
          <w:p w14:paraId="7CF0A41A" w14:textId="292E5334" w:rsidR="00FF713F" w:rsidRPr="00AF1E1E" w:rsidRDefault="00FF713F" w:rsidP="001F54B3">
            <w:pPr>
              <w:widowControl w:val="0"/>
              <w:spacing w:after="120"/>
              <w:jc w:val="center"/>
              <w:rPr>
                <w:rFonts w:ascii="Times New Roman" w:eastAsia="Times New Roman" w:hAnsi="Times New Roman" w:cs="Times New Roman"/>
                <w:sz w:val="24"/>
                <w:szCs w:val="24"/>
                <w:lang w:eastAsia="ru-RU"/>
              </w:rPr>
            </w:pPr>
          </w:p>
        </w:tc>
        <w:tc>
          <w:tcPr>
            <w:tcW w:w="2923" w:type="dxa"/>
            <w:tcBorders>
              <w:top w:val="nil"/>
              <w:left w:val="nil"/>
              <w:bottom w:val="single" w:sz="4" w:space="0" w:color="auto"/>
              <w:right w:val="nil"/>
            </w:tcBorders>
          </w:tcPr>
          <w:p w14:paraId="76E9FAA1" w14:textId="77777777" w:rsidR="00FF713F" w:rsidRPr="00AF1E1E" w:rsidRDefault="00FF713F" w:rsidP="001F54B3">
            <w:pPr>
              <w:widowControl w:val="0"/>
              <w:spacing w:after="120"/>
              <w:jc w:val="center"/>
              <w:rPr>
                <w:rFonts w:ascii="Times New Roman" w:eastAsia="Times New Roman" w:hAnsi="Times New Roman" w:cs="Times New Roman"/>
                <w:sz w:val="24"/>
                <w:szCs w:val="24"/>
                <w:lang w:eastAsia="ru-RU"/>
              </w:rPr>
            </w:pPr>
          </w:p>
        </w:tc>
        <w:tc>
          <w:tcPr>
            <w:tcW w:w="236" w:type="dxa"/>
            <w:tcBorders>
              <w:top w:val="nil"/>
              <w:left w:val="nil"/>
              <w:bottom w:val="nil"/>
              <w:right w:val="nil"/>
            </w:tcBorders>
          </w:tcPr>
          <w:p w14:paraId="36D46A5D" w14:textId="33E51882" w:rsidR="00FF713F" w:rsidRPr="00AF1E1E" w:rsidRDefault="00FF713F" w:rsidP="001F54B3">
            <w:pPr>
              <w:widowControl w:val="0"/>
              <w:spacing w:after="120"/>
              <w:jc w:val="center"/>
              <w:rPr>
                <w:rFonts w:ascii="Times New Roman" w:eastAsia="Times New Roman" w:hAnsi="Times New Roman" w:cs="Times New Roman"/>
                <w:sz w:val="24"/>
                <w:szCs w:val="24"/>
                <w:lang w:eastAsia="ru-RU"/>
              </w:rPr>
            </w:pPr>
          </w:p>
        </w:tc>
        <w:tc>
          <w:tcPr>
            <w:tcW w:w="2836" w:type="dxa"/>
            <w:tcBorders>
              <w:top w:val="nil"/>
              <w:left w:val="nil"/>
              <w:bottom w:val="single" w:sz="4" w:space="0" w:color="auto"/>
              <w:right w:val="nil"/>
            </w:tcBorders>
          </w:tcPr>
          <w:p w14:paraId="23272BAF" w14:textId="77777777" w:rsidR="00FF713F" w:rsidRPr="00AF1E1E" w:rsidRDefault="00FF713F" w:rsidP="001F54B3">
            <w:pPr>
              <w:widowControl w:val="0"/>
              <w:spacing w:after="120"/>
              <w:jc w:val="center"/>
              <w:rPr>
                <w:rFonts w:ascii="Times New Roman" w:eastAsia="Times New Roman" w:hAnsi="Times New Roman" w:cs="Times New Roman"/>
                <w:sz w:val="24"/>
                <w:szCs w:val="24"/>
                <w:lang w:eastAsia="ru-RU"/>
              </w:rPr>
            </w:pPr>
          </w:p>
        </w:tc>
      </w:tr>
      <w:tr w:rsidR="00FF713F" w:rsidRPr="00AF1E1E" w14:paraId="535E0223" w14:textId="5F360DEB" w:rsidTr="00FF713F">
        <w:tc>
          <w:tcPr>
            <w:tcW w:w="1321" w:type="dxa"/>
            <w:tcBorders>
              <w:top w:val="nil"/>
              <w:left w:val="nil"/>
              <w:bottom w:val="nil"/>
              <w:right w:val="nil"/>
            </w:tcBorders>
          </w:tcPr>
          <w:p w14:paraId="61381C62" w14:textId="23FB76CD" w:rsidR="00FF713F" w:rsidRPr="00AF1E1E" w:rsidRDefault="00FF713F" w:rsidP="001F54B3">
            <w:pPr>
              <w:widowControl w:val="0"/>
              <w:jc w:val="center"/>
              <w:rPr>
                <w:rFonts w:ascii="Times New Roman" w:eastAsia="Times New Roman" w:hAnsi="Times New Roman" w:cs="Times New Roman"/>
                <w:iCs/>
                <w:sz w:val="24"/>
                <w:szCs w:val="24"/>
                <w:lang w:eastAsia="ru-RU"/>
              </w:rPr>
            </w:pPr>
          </w:p>
        </w:tc>
        <w:tc>
          <w:tcPr>
            <w:tcW w:w="236" w:type="dxa"/>
            <w:tcBorders>
              <w:top w:val="nil"/>
              <w:left w:val="nil"/>
              <w:bottom w:val="nil"/>
              <w:right w:val="nil"/>
            </w:tcBorders>
          </w:tcPr>
          <w:p w14:paraId="07142103" w14:textId="77777777" w:rsidR="00FF713F" w:rsidRPr="00AF1E1E" w:rsidRDefault="00FF713F" w:rsidP="001F54B3">
            <w:pPr>
              <w:widowControl w:val="0"/>
              <w:jc w:val="center"/>
              <w:rPr>
                <w:rFonts w:ascii="Times New Roman" w:eastAsia="Times New Roman" w:hAnsi="Times New Roman" w:cs="Times New Roman"/>
                <w:iCs/>
                <w:sz w:val="24"/>
                <w:szCs w:val="24"/>
                <w:lang w:eastAsia="ru-RU"/>
              </w:rPr>
            </w:pPr>
          </w:p>
        </w:tc>
        <w:tc>
          <w:tcPr>
            <w:tcW w:w="236" w:type="dxa"/>
            <w:tcBorders>
              <w:top w:val="nil"/>
              <w:left w:val="nil"/>
              <w:bottom w:val="nil"/>
              <w:right w:val="nil"/>
            </w:tcBorders>
          </w:tcPr>
          <w:p w14:paraId="201A60D3" w14:textId="09EA92F3" w:rsidR="00FF713F" w:rsidRPr="00AF1E1E" w:rsidRDefault="00FF713F" w:rsidP="001F54B3">
            <w:pPr>
              <w:widowControl w:val="0"/>
              <w:jc w:val="center"/>
              <w:rPr>
                <w:rFonts w:ascii="Times New Roman" w:eastAsia="Times New Roman" w:hAnsi="Times New Roman" w:cs="Times New Roman"/>
                <w:iCs/>
                <w:sz w:val="24"/>
                <w:szCs w:val="24"/>
                <w:lang w:eastAsia="ru-RU"/>
              </w:rPr>
            </w:pPr>
          </w:p>
          <w:p w14:paraId="2BC46871" w14:textId="3426ABA5" w:rsidR="00FF713F" w:rsidRPr="00AF1E1E" w:rsidRDefault="00FF713F" w:rsidP="001F54B3">
            <w:pPr>
              <w:widowControl w:val="0"/>
              <w:jc w:val="center"/>
              <w:rPr>
                <w:rFonts w:ascii="Times New Roman" w:eastAsia="Times New Roman" w:hAnsi="Times New Roman" w:cs="Times New Roman"/>
                <w:iCs/>
                <w:sz w:val="24"/>
                <w:szCs w:val="24"/>
                <w:lang w:eastAsia="ru-RU"/>
              </w:rPr>
            </w:pPr>
          </w:p>
        </w:tc>
        <w:tc>
          <w:tcPr>
            <w:tcW w:w="2067" w:type="dxa"/>
            <w:tcBorders>
              <w:top w:val="single" w:sz="4" w:space="0" w:color="auto"/>
              <w:left w:val="nil"/>
              <w:bottom w:val="nil"/>
              <w:right w:val="nil"/>
            </w:tcBorders>
          </w:tcPr>
          <w:p w14:paraId="2F014FCD" w14:textId="77777777" w:rsidR="00FF713F" w:rsidRPr="00947A2B" w:rsidRDefault="00FF713F" w:rsidP="001F54B3">
            <w:pPr>
              <w:widowControl w:val="0"/>
              <w:jc w:val="center"/>
              <w:rPr>
                <w:rFonts w:ascii="Times New Roman" w:eastAsia="Times New Roman" w:hAnsi="Times New Roman" w:cs="Times New Roman"/>
                <w:i/>
                <w:sz w:val="20"/>
                <w:szCs w:val="20"/>
                <w:lang w:eastAsia="ru-RU"/>
              </w:rPr>
            </w:pPr>
            <w:r w:rsidRPr="00947A2B">
              <w:rPr>
                <w:rFonts w:ascii="Times New Roman" w:eastAsia="Times New Roman" w:hAnsi="Times New Roman" w:cs="Times New Roman"/>
                <w:i/>
                <w:sz w:val="20"/>
                <w:szCs w:val="20"/>
                <w:lang w:eastAsia="ru-RU"/>
              </w:rPr>
              <w:t>(науковий ступінь,</w:t>
            </w:r>
          </w:p>
          <w:p w14:paraId="1D3DBEDF" w14:textId="4A93B1E2" w:rsidR="00FF713F" w:rsidRPr="00AF1E1E" w:rsidRDefault="00FF713F" w:rsidP="001F54B3">
            <w:pPr>
              <w:widowControl w:val="0"/>
              <w:jc w:val="center"/>
              <w:rPr>
                <w:rFonts w:ascii="Times New Roman" w:eastAsia="Times New Roman" w:hAnsi="Times New Roman" w:cs="Times New Roman"/>
                <w:iCs/>
                <w:sz w:val="24"/>
                <w:szCs w:val="24"/>
                <w:lang w:eastAsia="ru-RU"/>
              </w:rPr>
            </w:pPr>
            <w:r w:rsidRPr="00947A2B">
              <w:rPr>
                <w:rFonts w:ascii="Times New Roman" w:eastAsia="Times New Roman" w:hAnsi="Times New Roman" w:cs="Times New Roman"/>
                <w:i/>
                <w:sz w:val="20"/>
                <w:szCs w:val="20"/>
                <w:lang w:eastAsia="ru-RU"/>
              </w:rPr>
              <w:t>вчене звання)</w:t>
            </w:r>
          </w:p>
        </w:tc>
        <w:tc>
          <w:tcPr>
            <w:tcW w:w="282" w:type="dxa"/>
            <w:tcBorders>
              <w:top w:val="nil"/>
              <w:left w:val="nil"/>
              <w:bottom w:val="nil"/>
              <w:right w:val="nil"/>
            </w:tcBorders>
          </w:tcPr>
          <w:p w14:paraId="40A5CC5E" w14:textId="759B53CA" w:rsidR="00FF713F" w:rsidRPr="00AF1E1E" w:rsidRDefault="00FF713F" w:rsidP="001F54B3">
            <w:pPr>
              <w:widowControl w:val="0"/>
              <w:jc w:val="center"/>
              <w:rPr>
                <w:rFonts w:ascii="Times New Roman" w:eastAsia="Times New Roman" w:hAnsi="Times New Roman" w:cs="Times New Roman"/>
                <w:iCs/>
                <w:sz w:val="24"/>
                <w:szCs w:val="24"/>
                <w:lang w:eastAsia="ru-RU"/>
              </w:rPr>
            </w:pPr>
          </w:p>
        </w:tc>
        <w:tc>
          <w:tcPr>
            <w:tcW w:w="2923" w:type="dxa"/>
            <w:tcBorders>
              <w:top w:val="single" w:sz="4" w:space="0" w:color="auto"/>
              <w:left w:val="nil"/>
              <w:bottom w:val="nil"/>
              <w:right w:val="nil"/>
            </w:tcBorders>
          </w:tcPr>
          <w:p w14:paraId="033078EA" w14:textId="77777777" w:rsidR="00FF713F" w:rsidRPr="00947A2B" w:rsidRDefault="00FF713F" w:rsidP="001F54B3">
            <w:pPr>
              <w:widowControl w:val="0"/>
              <w:jc w:val="center"/>
              <w:rPr>
                <w:rFonts w:ascii="Times New Roman" w:eastAsia="Times New Roman" w:hAnsi="Times New Roman" w:cs="Times New Roman"/>
                <w:i/>
                <w:sz w:val="20"/>
                <w:szCs w:val="20"/>
                <w:lang w:eastAsia="ru-RU"/>
              </w:rPr>
            </w:pPr>
            <w:r w:rsidRPr="00947A2B">
              <w:rPr>
                <w:rFonts w:ascii="Times New Roman" w:eastAsia="Times New Roman" w:hAnsi="Times New Roman" w:cs="Times New Roman"/>
                <w:i/>
                <w:sz w:val="20"/>
                <w:szCs w:val="20"/>
                <w:lang w:eastAsia="ru-RU"/>
              </w:rPr>
              <w:t>(підпис)</w:t>
            </w:r>
          </w:p>
        </w:tc>
        <w:tc>
          <w:tcPr>
            <w:tcW w:w="236" w:type="dxa"/>
            <w:tcBorders>
              <w:top w:val="nil"/>
              <w:left w:val="nil"/>
              <w:bottom w:val="nil"/>
              <w:right w:val="nil"/>
            </w:tcBorders>
          </w:tcPr>
          <w:p w14:paraId="339E1A26" w14:textId="7A456959" w:rsidR="00FF713F" w:rsidRPr="00AF1E1E" w:rsidRDefault="00FF713F" w:rsidP="001F54B3">
            <w:pPr>
              <w:widowControl w:val="0"/>
              <w:jc w:val="center"/>
              <w:rPr>
                <w:rFonts w:ascii="Times New Roman" w:eastAsia="Times New Roman" w:hAnsi="Times New Roman" w:cs="Times New Roman"/>
                <w:iCs/>
                <w:sz w:val="24"/>
                <w:szCs w:val="24"/>
                <w:lang w:eastAsia="ru-RU"/>
              </w:rPr>
            </w:pPr>
          </w:p>
        </w:tc>
        <w:tc>
          <w:tcPr>
            <w:tcW w:w="2836" w:type="dxa"/>
            <w:tcBorders>
              <w:top w:val="single" w:sz="4" w:space="0" w:color="auto"/>
              <w:left w:val="nil"/>
              <w:bottom w:val="nil"/>
              <w:right w:val="nil"/>
            </w:tcBorders>
          </w:tcPr>
          <w:p w14:paraId="37C0CB56" w14:textId="77777777" w:rsidR="00FF713F" w:rsidRPr="00947A2B" w:rsidRDefault="00FF713F" w:rsidP="001F54B3">
            <w:pPr>
              <w:widowControl w:val="0"/>
              <w:jc w:val="center"/>
              <w:rPr>
                <w:rFonts w:ascii="Times New Roman" w:eastAsia="Times New Roman" w:hAnsi="Times New Roman" w:cs="Times New Roman"/>
                <w:i/>
                <w:sz w:val="20"/>
                <w:szCs w:val="20"/>
                <w:lang w:eastAsia="ru-RU"/>
              </w:rPr>
            </w:pPr>
            <w:r w:rsidRPr="00947A2B">
              <w:rPr>
                <w:rFonts w:ascii="Times New Roman" w:eastAsia="Times New Roman" w:hAnsi="Times New Roman" w:cs="Times New Roman"/>
                <w:i/>
                <w:sz w:val="20"/>
                <w:szCs w:val="20"/>
                <w:lang w:eastAsia="ru-RU"/>
              </w:rPr>
              <w:t>(ім’я, прізвище)</w:t>
            </w:r>
          </w:p>
        </w:tc>
      </w:tr>
    </w:tbl>
    <w:p w14:paraId="2C56C062" w14:textId="60982C00" w:rsidR="001F54B3" w:rsidRDefault="001F54B3">
      <w:pPr>
        <w:rPr>
          <w:rFonts w:ascii="Times New Roman" w:hAnsi="Times New Roman" w:cs="Times New Roman"/>
          <w:sz w:val="28"/>
          <w:szCs w:val="28"/>
        </w:rPr>
      </w:pPr>
    </w:p>
    <w:p w14:paraId="48DCED57" w14:textId="77777777" w:rsidR="00947A2B" w:rsidRPr="00E929A4" w:rsidRDefault="00947A2B">
      <w:pPr>
        <w:rPr>
          <w:rFonts w:ascii="Times New Roman" w:hAnsi="Times New Roman" w:cs="Times New Roman"/>
          <w:sz w:val="28"/>
          <w:szCs w:val="28"/>
        </w:rPr>
      </w:pPr>
    </w:p>
    <w:tbl>
      <w:tblPr>
        <w:tblStyle w:val="a3"/>
        <w:tblW w:w="10196" w:type="dxa"/>
        <w:tblLayout w:type="fixed"/>
        <w:tblLook w:val="04A0" w:firstRow="1" w:lastRow="0" w:firstColumn="1" w:lastColumn="0" w:noHBand="0" w:noVBand="1"/>
      </w:tblPr>
      <w:tblGrid>
        <w:gridCol w:w="2043"/>
        <w:gridCol w:w="2040"/>
        <w:gridCol w:w="1637"/>
        <w:gridCol w:w="2097"/>
        <w:gridCol w:w="282"/>
        <w:gridCol w:w="2097"/>
      </w:tblGrid>
      <w:tr w:rsidR="00F47807" w:rsidRPr="00E929A4" w14:paraId="25E9CA61" w14:textId="77777777" w:rsidTr="008E50C6">
        <w:tc>
          <w:tcPr>
            <w:tcW w:w="10196" w:type="dxa"/>
            <w:gridSpan w:val="6"/>
            <w:tcBorders>
              <w:top w:val="nil"/>
              <w:left w:val="nil"/>
              <w:bottom w:val="nil"/>
              <w:right w:val="nil"/>
            </w:tcBorders>
          </w:tcPr>
          <w:p w14:paraId="65B02082" w14:textId="77777777" w:rsidR="00F47807" w:rsidRPr="008E50C6" w:rsidRDefault="00F32A91" w:rsidP="00F32A91">
            <w:pPr>
              <w:widowControl w:val="0"/>
              <w:jc w:val="center"/>
              <w:rPr>
                <w:rFonts w:ascii="Times New Roman" w:hAnsi="Times New Roman" w:cs="Times New Roman"/>
                <w:b/>
                <w:spacing w:val="-20"/>
                <w:sz w:val="24"/>
                <w:szCs w:val="24"/>
              </w:rPr>
            </w:pPr>
            <w:r w:rsidRPr="008E50C6">
              <w:rPr>
                <w:rFonts w:ascii="Times New Roman" w:hAnsi="Times New Roman" w:cs="Times New Roman"/>
                <w:b/>
                <w:spacing w:val="-20"/>
                <w:sz w:val="24"/>
                <w:szCs w:val="24"/>
              </w:rPr>
              <w:t>ДЕРЖАВНИЙ УНІВЕРСИТЕТ ІНФОРМАЦІЙНО-КОМУНІКАЦІЙНИХ ТЕХНОЛОГІЙ</w:t>
            </w:r>
          </w:p>
          <w:p w14:paraId="43577222" w14:textId="77777777" w:rsidR="00630BF7" w:rsidRDefault="00630BF7" w:rsidP="00F32A91">
            <w:pPr>
              <w:widowControl w:val="0"/>
              <w:jc w:val="center"/>
              <w:rPr>
                <w:rFonts w:ascii="Times New Roman" w:hAnsi="Times New Roman" w:cs="Times New Roman"/>
                <w:b/>
                <w:bCs/>
              </w:rPr>
            </w:pPr>
            <w:r w:rsidRPr="008E50C6">
              <w:rPr>
                <w:rFonts w:ascii="Times New Roman" w:hAnsi="Times New Roman" w:cs="Times New Roman"/>
                <w:b/>
                <w:bCs/>
                <w:sz w:val="24"/>
                <w:szCs w:val="24"/>
              </w:rPr>
              <w:t xml:space="preserve">НАВЧАЛЬНО-НАУКОВИЙ ІНСТИТУТ </w:t>
            </w:r>
            <w:r w:rsidR="004F47D2" w:rsidRPr="008E50C6">
              <w:rPr>
                <w:rFonts w:ascii="Times New Roman" w:hAnsi="Times New Roman" w:cs="Times New Roman"/>
                <w:b/>
                <w:bCs/>
                <w:sz w:val="24"/>
                <w:szCs w:val="24"/>
              </w:rPr>
              <w:t xml:space="preserve">КІБЕРБЕЗПЕКИ ТА </w:t>
            </w:r>
            <w:r w:rsidRPr="008E50C6">
              <w:rPr>
                <w:rFonts w:ascii="Times New Roman" w:hAnsi="Times New Roman" w:cs="Times New Roman"/>
                <w:b/>
                <w:bCs/>
                <w:sz w:val="24"/>
                <w:szCs w:val="24"/>
              </w:rPr>
              <w:t>ЗАХИСТУ ІНФОРМАЦІЇ</w:t>
            </w:r>
          </w:p>
          <w:p w14:paraId="171F46BF" w14:textId="5C124114" w:rsidR="008E50C6" w:rsidRPr="00947A2B" w:rsidRDefault="008E50C6" w:rsidP="00F32A91">
            <w:pPr>
              <w:widowControl w:val="0"/>
              <w:jc w:val="center"/>
              <w:rPr>
                <w:rFonts w:ascii="Times New Roman" w:hAnsi="Times New Roman" w:cs="Times New Roman"/>
                <w:b/>
                <w:bCs/>
                <w:sz w:val="24"/>
                <w:szCs w:val="24"/>
              </w:rPr>
            </w:pPr>
          </w:p>
        </w:tc>
      </w:tr>
      <w:tr w:rsidR="00F47807" w:rsidRPr="00E929A4" w14:paraId="3E56FEB8" w14:textId="77777777" w:rsidTr="008E50C6">
        <w:tc>
          <w:tcPr>
            <w:tcW w:w="10196" w:type="dxa"/>
            <w:gridSpan w:val="6"/>
            <w:tcBorders>
              <w:top w:val="nil"/>
              <w:left w:val="nil"/>
              <w:bottom w:val="nil"/>
              <w:right w:val="nil"/>
            </w:tcBorders>
          </w:tcPr>
          <w:p w14:paraId="2709A1EC" w14:textId="77777777" w:rsidR="008E50C6" w:rsidRDefault="008E50C6" w:rsidP="008E50C6">
            <w:pPr>
              <w:widowControl w:val="0"/>
              <w:ind w:left="284"/>
              <w:jc w:val="center"/>
              <w:rPr>
                <w:rFonts w:ascii="Times New Roman" w:hAnsi="Times New Roman"/>
                <w:b/>
                <w:bCs/>
                <w:sz w:val="24"/>
                <w:szCs w:val="24"/>
                <w:lang w:eastAsia="ru-RU"/>
              </w:rPr>
            </w:pPr>
            <w:r w:rsidRPr="00C754C0">
              <w:rPr>
                <w:rFonts w:ascii="Times New Roman" w:hAnsi="Times New Roman"/>
                <w:b/>
                <w:bCs/>
                <w:sz w:val="24"/>
                <w:szCs w:val="24"/>
                <w:lang w:eastAsia="ru-RU"/>
              </w:rPr>
              <w:t>ПОДАННЯ</w:t>
            </w:r>
          </w:p>
          <w:p w14:paraId="636A676A" w14:textId="5ADDA88C" w:rsidR="006020AC" w:rsidRPr="00C754C0" w:rsidRDefault="006020AC" w:rsidP="008E50C6">
            <w:pPr>
              <w:widowControl w:val="0"/>
              <w:ind w:left="284"/>
              <w:jc w:val="center"/>
              <w:rPr>
                <w:rFonts w:ascii="Times New Roman" w:hAnsi="Times New Roman"/>
                <w:b/>
                <w:bCs/>
                <w:sz w:val="24"/>
                <w:szCs w:val="24"/>
                <w:lang w:eastAsia="ru-RU"/>
              </w:rPr>
            </w:pPr>
            <w:r>
              <w:rPr>
                <w:rFonts w:ascii="Times New Roman" w:hAnsi="Times New Roman"/>
                <w:b/>
                <w:bCs/>
                <w:sz w:val="24"/>
                <w:szCs w:val="24"/>
                <w:lang w:eastAsia="ru-RU"/>
              </w:rPr>
              <w:t>ГОЛОВІ ЕКЗАМЕНАЦІЙНОЇ КОМІСІЇ</w:t>
            </w:r>
          </w:p>
          <w:p w14:paraId="2CAE85FD" w14:textId="68682070" w:rsidR="00F47807" w:rsidRPr="008E50C6" w:rsidRDefault="008E50C6" w:rsidP="008E50C6">
            <w:pPr>
              <w:widowControl w:val="0"/>
              <w:spacing w:after="120"/>
              <w:ind w:left="284"/>
              <w:jc w:val="center"/>
              <w:rPr>
                <w:rFonts w:ascii="Times New Roman" w:hAnsi="Times New Roman"/>
                <w:b/>
                <w:bCs/>
                <w:lang w:eastAsia="ru-RU"/>
              </w:rPr>
            </w:pPr>
            <w:r w:rsidRPr="00C754C0">
              <w:rPr>
                <w:rFonts w:ascii="Times New Roman" w:hAnsi="Times New Roman"/>
                <w:b/>
                <w:bCs/>
                <w:lang w:eastAsia="ru-RU"/>
              </w:rPr>
              <w:t>ЩОДО ЗАХИСТУ КВАЛІФІКАЦІЙНОЇ РОБОТИ</w:t>
            </w:r>
          </w:p>
        </w:tc>
      </w:tr>
      <w:tr w:rsidR="008E50C6" w:rsidRPr="00E929A4" w14:paraId="4CD58C4D" w14:textId="77777777" w:rsidTr="008E50C6">
        <w:trPr>
          <w:gridAfter w:val="1"/>
          <w:wAfter w:w="2097" w:type="dxa"/>
        </w:trPr>
        <w:tc>
          <w:tcPr>
            <w:tcW w:w="2043" w:type="dxa"/>
            <w:tcBorders>
              <w:top w:val="nil"/>
              <w:left w:val="nil"/>
              <w:bottom w:val="nil"/>
              <w:right w:val="nil"/>
            </w:tcBorders>
          </w:tcPr>
          <w:p w14:paraId="02ACF375" w14:textId="77777777" w:rsidR="008E50C6" w:rsidRPr="00947A2B" w:rsidRDefault="008E50C6" w:rsidP="00F47807">
            <w:pPr>
              <w:widowControl w:val="0"/>
              <w:rPr>
                <w:rFonts w:ascii="Times New Roman" w:hAnsi="Times New Roman" w:cs="Times New Roman"/>
                <w:sz w:val="24"/>
                <w:szCs w:val="24"/>
              </w:rPr>
            </w:pPr>
          </w:p>
        </w:tc>
        <w:tc>
          <w:tcPr>
            <w:tcW w:w="2040" w:type="dxa"/>
            <w:tcBorders>
              <w:top w:val="nil"/>
              <w:left w:val="nil"/>
              <w:bottom w:val="nil"/>
              <w:right w:val="nil"/>
            </w:tcBorders>
          </w:tcPr>
          <w:p w14:paraId="40048168" w14:textId="77777777" w:rsidR="008E50C6" w:rsidRPr="00947A2B" w:rsidRDefault="008E50C6" w:rsidP="00F47807">
            <w:pPr>
              <w:widowControl w:val="0"/>
              <w:rPr>
                <w:rFonts w:ascii="Times New Roman" w:hAnsi="Times New Roman" w:cs="Times New Roman"/>
                <w:sz w:val="24"/>
                <w:szCs w:val="24"/>
              </w:rPr>
            </w:pPr>
          </w:p>
        </w:tc>
        <w:tc>
          <w:tcPr>
            <w:tcW w:w="1637" w:type="dxa"/>
            <w:tcBorders>
              <w:top w:val="nil"/>
              <w:left w:val="nil"/>
              <w:bottom w:val="nil"/>
              <w:right w:val="nil"/>
            </w:tcBorders>
          </w:tcPr>
          <w:p w14:paraId="02911A40" w14:textId="77777777" w:rsidR="008E50C6" w:rsidRPr="00947A2B" w:rsidRDefault="008E50C6" w:rsidP="00F47807">
            <w:pPr>
              <w:widowControl w:val="0"/>
              <w:rPr>
                <w:rFonts w:ascii="Times New Roman" w:hAnsi="Times New Roman" w:cs="Times New Roman"/>
                <w:sz w:val="24"/>
                <w:szCs w:val="24"/>
              </w:rPr>
            </w:pPr>
          </w:p>
        </w:tc>
        <w:tc>
          <w:tcPr>
            <w:tcW w:w="2379" w:type="dxa"/>
            <w:gridSpan w:val="2"/>
            <w:tcBorders>
              <w:top w:val="nil"/>
              <w:left w:val="nil"/>
              <w:bottom w:val="nil"/>
              <w:right w:val="nil"/>
            </w:tcBorders>
          </w:tcPr>
          <w:p w14:paraId="13A8C68B" w14:textId="77777777" w:rsidR="008E50C6" w:rsidRPr="00947A2B" w:rsidRDefault="008E50C6" w:rsidP="00F47807">
            <w:pPr>
              <w:widowControl w:val="0"/>
              <w:rPr>
                <w:rFonts w:ascii="Times New Roman" w:hAnsi="Times New Roman" w:cs="Times New Roman"/>
                <w:sz w:val="24"/>
                <w:szCs w:val="24"/>
              </w:rPr>
            </w:pPr>
          </w:p>
        </w:tc>
      </w:tr>
      <w:tr w:rsidR="00F47807" w:rsidRPr="00E929A4" w14:paraId="63C730EC" w14:textId="77777777" w:rsidTr="008E50C6">
        <w:tc>
          <w:tcPr>
            <w:tcW w:w="2043" w:type="dxa"/>
            <w:tcBorders>
              <w:top w:val="nil"/>
              <w:left w:val="nil"/>
              <w:bottom w:val="nil"/>
              <w:right w:val="nil"/>
            </w:tcBorders>
          </w:tcPr>
          <w:p w14:paraId="37745398" w14:textId="77777777" w:rsidR="00F47807" w:rsidRPr="00947A2B" w:rsidRDefault="00F47807" w:rsidP="00F47807">
            <w:pPr>
              <w:widowControl w:val="0"/>
              <w:rPr>
                <w:rFonts w:ascii="Times New Roman" w:hAnsi="Times New Roman" w:cs="Times New Roman"/>
                <w:sz w:val="24"/>
                <w:szCs w:val="24"/>
              </w:rPr>
            </w:pPr>
          </w:p>
        </w:tc>
        <w:tc>
          <w:tcPr>
            <w:tcW w:w="5774" w:type="dxa"/>
            <w:gridSpan w:val="3"/>
            <w:tcBorders>
              <w:top w:val="nil"/>
              <w:left w:val="nil"/>
              <w:bottom w:val="nil"/>
              <w:right w:val="nil"/>
            </w:tcBorders>
          </w:tcPr>
          <w:p w14:paraId="18046A53" w14:textId="77777777" w:rsidR="00F47807" w:rsidRPr="00947A2B" w:rsidRDefault="00F47807" w:rsidP="00F47807">
            <w:pPr>
              <w:widowControl w:val="0"/>
              <w:jc w:val="center"/>
              <w:rPr>
                <w:rFonts w:ascii="Times New Roman" w:hAnsi="Times New Roman" w:cs="Times New Roman"/>
                <w:sz w:val="24"/>
                <w:szCs w:val="24"/>
                <w:highlight w:val="yellow"/>
              </w:rPr>
            </w:pPr>
          </w:p>
        </w:tc>
        <w:tc>
          <w:tcPr>
            <w:tcW w:w="2379" w:type="dxa"/>
            <w:gridSpan w:val="2"/>
            <w:tcBorders>
              <w:top w:val="nil"/>
              <w:left w:val="nil"/>
              <w:bottom w:val="nil"/>
              <w:right w:val="nil"/>
            </w:tcBorders>
          </w:tcPr>
          <w:p w14:paraId="7C6FB031" w14:textId="77777777" w:rsidR="00F47807" w:rsidRPr="00947A2B" w:rsidRDefault="00F47807" w:rsidP="00F47807">
            <w:pPr>
              <w:widowControl w:val="0"/>
              <w:rPr>
                <w:rFonts w:ascii="Times New Roman" w:hAnsi="Times New Roman" w:cs="Times New Roman"/>
                <w:sz w:val="24"/>
                <w:szCs w:val="24"/>
                <w:highlight w:val="yellow"/>
              </w:rPr>
            </w:pPr>
          </w:p>
        </w:tc>
      </w:tr>
    </w:tbl>
    <w:tbl>
      <w:tblPr>
        <w:tblStyle w:val="TableGrid3"/>
        <w:tblW w:w="10137" w:type="dxa"/>
        <w:tblInd w:w="108" w:type="dxa"/>
        <w:tblLook w:val="04A0" w:firstRow="1" w:lastRow="0" w:firstColumn="1" w:lastColumn="0" w:noHBand="0" w:noVBand="1"/>
      </w:tblPr>
      <w:tblGrid>
        <w:gridCol w:w="1526"/>
        <w:gridCol w:w="514"/>
        <w:gridCol w:w="1045"/>
        <w:gridCol w:w="951"/>
        <w:gridCol w:w="1559"/>
        <w:gridCol w:w="534"/>
        <w:gridCol w:w="1776"/>
        <w:gridCol w:w="2232"/>
      </w:tblGrid>
      <w:tr w:rsidR="00EF7E6A" w:rsidRPr="00C754C0" w14:paraId="03AC0BED" w14:textId="77777777" w:rsidTr="00EF7E6A">
        <w:tc>
          <w:tcPr>
            <w:tcW w:w="3085" w:type="dxa"/>
            <w:gridSpan w:val="3"/>
            <w:tcBorders>
              <w:top w:val="nil"/>
              <w:left w:val="nil"/>
              <w:bottom w:val="nil"/>
              <w:right w:val="nil"/>
            </w:tcBorders>
          </w:tcPr>
          <w:p w14:paraId="7B17BCC6" w14:textId="77777777" w:rsidR="00EF7E6A" w:rsidRPr="00C754C0" w:rsidRDefault="00EF7E6A" w:rsidP="00864EAB">
            <w:pPr>
              <w:widowControl w:val="0"/>
              <w:rPr>
                <w:rFonts w:ascii="Times New Roman" w:hAnsi="Times New Roman"/>
                <w:sz w:val="24"/>
                <w:szCs w:val="24"/>
              </w:rPr>
            </w:pPr>
            <w:r w:rsidRPr="00C754C0">
              <w:rPr>
                <w:rFonts w:ascii="Times New Roman" w:hAnsi="Times New Roman"/>
                <w:sz w:val="24"/>
                <w:szCs w:val="24"/>
                <w:lang w:eastAsia="ru-RU"/>
              </w:rPr>
              <w:t>Направляється здобувач</w:t>
            </w:r>
          </w:p>
        </w:tc>
        <w:tc>
          <w:tcPr>
            <w:tcW w:w="2510" w:type="dxa"/>
            <w:gridSpan w:val="2"/>
            <w:tcBorders>
              <w:top w:val="nil"/>
              <w:left w:val="nil"/>
              <w:bottom w:val="single" w:sz="4" w:space="0" w:color="auto"/>
              <w:right w:val="nil"/>
            </w:tcBorders>
          </w:tcPr>
          <w:p w14:paraId="58B1FA74" w14:textId="514E48C7" w:rsidR="00EF7E6A" w:rsidRPr="00C754C0" w:rsidRDefault="00EF7E6A" w:rsidP="00864EAB">
            <w:pPr>
              <w:widowControl w:val="0"/>
              <w:jc w:val="center"/>
              <w:rPr>
                <w:rFonts w:ascii="Times New Roman" w:hAnsi="Times New Roman"/>
                <w:sz w:val="24"/>
                <w:szCs w:val="24"/>
              </w:rPr>
            </w:pPr>
            <w:r>
              <w:rPr>
                <w:rFonts w:ascii="Times New Roman" w:hAnsi="Times New Roman"/>
                <w:sz w:val="24"/>
                <w:szCs w:val="24"/>
              </w:rPr>
              <w:t>ШЕВЧУК</w:t>
            </w:r>
            <w:r w:rsidRPr="00C754C0">
              <w:rPr>
                <w:rFonts w:ascii="Times New Roman" w:hAnsi="Times New Roman"/>
                <w:sz w:val="24"/>
                <w:szCs w:val="24"/>
              </w:rPr>
              <w:t xml:space="preserve"> </w:t>
            </w:r>
            <w:r>
              <w:rPr>
                <w:rFonts w:ascii="Times New Roman" w:hAnsi="Times New Roman"/>
                <w:sz w:val="24"/>
                <w:szCs w:val="24"/>
              </w:rPr>
              <w:t>Владислав</w:t>
            </w:r>
          </w:p>
        </w:tc>
        <w:tc>
          <w:tcPr>
            <w:tcW w:w="4542" w:type="dxa"/>
            <w:gridSpan w:val="3"/>
            <w:tcBorders>
              <w:top w:val="nil"/>
              <w:left w:val="nil"/>
              <w:bottom w:val="nil"/>
              <w:right w:val="nil"/>
            </w:tcBorders>
          </w:tcPr>
          <w:p w14:paraId="3EE21E2A" w14:textId="77777777" w:rsidR="00EF7E6A" w:rsidRPr="00C754C0" w:rsidRDefault="00EF7E6A" w:rsidP="00864EAB">
            <w:pPr>
              <w:widowControl w:val="0"/>
              <w:rPr>
                <w:rFonts w:ascii="Times New Roman" w:hAnsi="Times New Roman"/>
                <w:sz w:val="24"/>
                <w:szCs w:val="24"/>
              </w:rPr>
            </w:pPr>
            <w:r w:rsidRPr="00C754C0">
              <w:rPr>
                <w:rFonts w:ascii="Times New Roman" w:hAnsi="Times New Roman"/>
                <w:sz w:val="24"/>
                <w:szCs w:val="24"/>
                <w:lang w:eastAsia="ru-RU"/>
              </w:rPr>
              <w:t>до захисту кваліфікаційної роботи</w:t>
            </w:r>
          </w:p>
        </w:tc>
      </w:tr>
      <w:tr w:rsidR="00EF7E6A" w:rsidRPr="00C754C0" w14:paraId="68C9AE2A" w14:textId="77777777" w:rsidTr="00EF7E6A">
        <w:tc>
          <w:tcPr>
            <w:tcW w:w="3085" w:type="dxa"/>
            <w:gridSpan w:val="3"/>
            <w:tcBorders>
              <w:top w:val="nil"/>
              <w:left w:val="nil"/>
              <w:bottom w:val="nil"/>
              <w:right w:val="nil"/>
            </w:tcBorders>
          </w:tcPr>
          <w:p w14:paraId="7A522E54" w14:textId="77777777" w:rsidR="00EF7E6A" w:rsidRPr="00C754C0" w:rsidRDefault="00EF7E6A" w:rsidP="00864EAB">
            <w:pPr>
              <w:widowControl w:val="0"/>
              <w:rPr>
                <w:rFonts w:ascii="Times New Roman" w:hAnsi="Times New Roman"/>
                <w:sz w:val="20"/>
                <w:szCs w:val="20"/>
              </w:rPr>
            </w:pPr>
          </w:p>
        </w:tc>
        <w:tc>
          <w:tcPr>
            <w:tcW w:w="2510" w:type="dxa"/>
            <w:gridSpan w:val="2"/>
            <w:tcBorders>
              <w:top w:val="nil"/>
              <w:left w:val="nil"/>
              <w:bottom w:val="nil"/>
              <w:right w:val="nil"/>
            </w:tcBorders>
          </w:tcPr>
          <w:p w14:paraId="3DC8454D" w14:textId="77777777" w:rsidR="00EF7E6A" w:rsidRPr="00C754C0" w:rsidRDefault="00EF7E6A" w:rsidP="00864EAB">
            <w:pPr>
              <w:widowControl w:val="0"/>
              <w:jc w:val="center"/>
              <w:rPr>
                <w:rFonts w:ascii="Times New Roman" w:hAnsi="Times New Roman"/>
                <w:i/>
                <w:iCs/>
                <w:sz w:val="20"/>
                <w:szCs w:val="20"/>
              </w:rPr>
            </w:pPr>
            <w:r w:rsidRPr="00C754C0">
              <w:rPr>
                <w:rFonts w:ascii="Times New Roman" w:hAnsi="Times New Roman"/>
                <w:i/>
                <w:iCs/>
                <w:sz w:val="20"/>
                <w:szCs w:val="20"/>
              </w:rPr>
              <w:t>(прізвище, ім’я)</w:t>
            </w:r>
          </w:p>
        </w:tc>
        <w:tc>
          <w:tcPr>
            <w:tcW w:w="4542" w:type="dxa"/>
            <w:gridSpan w:val="3"/>
            <w:tcBorders>
              <w:top w:val="nil"/>
              <w:left w:val="nil"/>
              <w:bottom w:val="nil"/>
              <w:right w:val="nil"/>
            </w:tcBorders>
          </w:tcPr>
          <w:p w14:paraId="47176D52" w14:textId="77777777" w:rsidR="00EF7E6A" w:rsidRPr="00C754C0" w:rsidRDefault="00EF7E6A" w:rsidP="00864EAB">
            <w:pPr>
              <w:widowControl w:val="0"/>
              <w:rPr>
                <w:rFonts w:ascii="Times New Roman" w:hAnsi="Times New Roman"/>
                <w:sz w:val="20"/>
                <w:szCs w:val="20"/>
              </w:rPr>
            </w:pPr>
          </w:p>
        </w:tc>
      </w:tr>
      <w:tr w:rsidR="00EF7E6A" w:rsidRPr="00C754C0" w14:paraId="4A85AF63" w14:textId="77777777" w:rsidTr="00EF7E6A">
        <w:trPr>
          <w:gridAfter w:val="1"/>
          <w:wAfter w:w="2232" w:type="dxa"/>
        </w:trPr>
        <w:tc>
          <w:tcPr>
            <w:tcW w:w="7905" w:type="dxa"/>
            <w:gridSpan w:val="7"/>
            <w:tcBorders>
              <w:top w:val="nil"/>
              <w:left w:val="nil"/>
              <w:bottom w:val="nil"/>
              <w:right w:val="nil"/>
            </w:tcBorders>
          </w:tcPr>
          <w:p w14:paraId="1C2B771F" w14:textId="3CF72932" w:rsidR="00EF7E6A" w:rsidRPr="00C754C0" w:rsidRDefault="00EF7E6A" w:rsidP="00864EAB">
            <w:pPr>
              <w:widowControl w:val="0"/>
              <w:rPr>
                <w:rFonts w:ascii="Times New Roman" w:hAnsi="Times New Roman"/>
                <w:sz w:val="24"/>
                <w:szCs w:val="24"/>
              </w:rPr>
            </w:pPr>
            <w:r w:rsidRPr="00C754C0">
              <w:rPr>
                <w:rFonts w:ascii="Times New Roman" w:hAnsi="Times New Roman"/>
                <w:sz w:val="24"/>
                <w:szCs w:val="24"/>
              </w:rPr>
              <w:t xml:space="preserve">спеціальності  </w:t>
            </w:r>
            <w:r w:rsidR="008E50C6" w:rsidRPr="00C754C0">
              <w:rPr>
                <w:rFonts w:ascii="Times New Roman" w:hAnsi="Times New Roman"/>
                <w:sz w:val="24"/>
                <w:szCs w:val="24"/>
                <w:u w:val="single"/>
              </w:rPr>
              <w:t xml:space="preserve">125 </w:t>
            </w:r>
            <w:proofErr w:type="spellStart"/>
            <w:r w:rsidR="008E50C6" w:rsidRPr="00C754C0">
              <w:rPr>
                <w:rFonts w:ascii="Times New Roman" w:hAnsi="Times New Roman"/>
                <w:sz w:val="24"/>
                <w:szCs w:val="24"/>
                <w:u w:val="single"/>
              </w:rPr>
              <w:t>Кібербезпека</w:t>
            </w:r>
            <w:proofErr w:type="spellEnd"/>
            <w:r w:rsidR="008E50C6">
              <w:rPr>
                <w:rFonts w:ascii="Times New Roman" w:hAnsi="Times New Roman"/>
                <w:sz w:val="24"/>
                <w:szCs w:val="24"/>
                <w:u w:val="single"/>
              </w:rPr>
              <w:t xml:space="preserve"> та захист інформації</w:t>
            </w:r>
          </w:p>
        </w:tc>
      </w:tr>
      <w:tr w:rsidR="00EF7E6A" w:rsidRPr="00C754C0" w14:paraId="07FB611E" w14:textId="77777777" w:rsidTr="00EF7E6A">
        <w:tc>
          <w:tcPr>
            <w:tcW w:w="4036" w:type="dxa"/>
            <w:gridSpan w:val="4"/>
            <w:tcBorders>
              <w:top w:val="nil"/>
              <w:left w:val="nil"/>
              <w:bottom w:val="nil"/>
              <w:right w:val="nil"/>
            </w:tcBorders>
          </w:tcPr>
          <w:p w14:paraId="05A63B9D" w14:textId="77777777" w:rsidR="00EF7E6A" w:rsidRPr="00C754C0" w:rsidRDefault="00EF7E6A" w:rsidP="00864EAB">
            <w:pPr>
              <w:widowControl w:val="0"/>
              <w:rPr>
                <w:rFonts w:ascii="Times New Roman" w:hAnsi="Times New Roman"/>
                <w:sz w:val="24"/>
                <w:szCs w:val="24"/>
              </w:rPr>
            </w:pPr>
            <w:r w:rsidRPr="00C754C0">
              <w:rPr>
                <w:rFonts w:ascii="Times New Roman" w:hAnsi="Times New Roman"/>
                <w:spacing w:val="-6"/>
                <w:sz w:val="24"/>
                <w:szCs w:val="24"/>
              </w:rPr>
              <w:t xml:space="preserve">освітньо-професійної програми  </w:t>
            </w:r>
          </w:p>
        </w:tc>
        <w:tc>
          <w:tcPr>
            <w:tcW w:w="6101" w:type="dxa"/>
            <w:gridSpan w:val="4"/>
            <w:tcBorders>
              <w:top w:val="nil"/>
              <w:left w:val="nil"/>
              <w:bottom w:val="nil"/>
              <w:right w:val="nil"/>
            </w:tcBorders>
          </w:tcPr>
          <w:p w14:paraId="5549B6EC" w14:textId="77777777" w:rsidR="00EF7E6A" w:rsidRPr="00C754C0" w:rsidRDefault="00EF7E6A" w:rsidP="00864EAB">
            <w:pPr>
              <w:widowControl w:val="0"/>
              <w:rPr>
                <w:rFonts w:ascii="Times New Roman" w:hAnsi="Times New Roman"/>
                <w:sz w:val="24"/>
                <w:szCs w:val="24"/>
                <w:u w:val="single"/>
              </w:rPr>
            </w:pPr>
            <w:r w:rsidRPr="00C754C0">
              <w:rPr>
                <w:rFonts w:ascii="Times New Roman" w:hAnsi="Times New Roman"/>
                <w:sz w:val="24"/>
                <w:szCs w:val="24"/>
                <w:u w:val="single"/>
              </w:rPr>
              <w:t>Інформаційна та кібернетична безпека</w:t>
            </w:r>
          </w:p>
        </w:tc>
      </w:tr>
      <w:tr w:rsidR="00EF7E6A" w:rsidRPr="00C754C0" w14:paraId="0494DF8A" w14:textId="77777777" w:rsidTr="00EF7E6A">
        <w:tc>
          <w:tcPr>
            <w:tcW w:w="2040" w:type="dxa"/>
            <w:gridSpan w:val="2"/>
            <w:tcBorders>
              <w:top w:val="nil"/>
              <w:left w:val="nil"/>
              <w:bottom w:val="nil"/>
              <w:right w:val="nil"/>
            </w:tcBorders>
          </w:tcPr>
          <w:p w14:paraId="51C96628" w14:textId="77777777" w:rsidR="00EF7E6A" w:rsidRPr="00C754C0" w:rsidRDefault="00EF7E6A" w:rsidP="00864EAB">
            <w:pPr>
              <w:widowControl w:val="0"/>
              <w:rPr>
                <w:rFonts w:ascii="Times New Roman" w:hAnsi="Times New Roman"/>
                <w:sz w:val="20"/>
                <w:szCs w:val="20"/>
              </w:rPr>
            </w:pPr>
          </w:p>
        </w:tc>
        <w:tc>
          <w:tcPr>
            <w:tcW w:w="1996" w:type="dxa"/>
            <w:gridSpan w:val="2"/>
            <w:tcBorders>
              <w:top w:val="nil"/>
              <w:left w:val="nil"/>
              <w:bottom w:val="nil"/>
              <w:right w:val="nil"/>
            </w:tcBorders>
          </w:tcPr>
          <w:p w14:paraId="3660F774" w14:textId="77777777" w:rsidR="00EF7E6A" w:rsidRPr="00C754C0" w:rsidRDefault="00EF7E6A" w:rsidP="00864EAB">
            <w:pPr>
              <w:widowControl w:val="0"/>
              <w:rPr>
                <w:rFonts w:ascii="Times New Roman" w:hAnsi="Times New Roman"/>
                <w:sz w:val="20"/>
                <w:szCs w:val="20"/>
              </w:rPr>
            </w:pPr>
          </w:p>
        </w:tc>
        <w:tc>
          <w:tcPr>
            <w:tcW w:w="6101" w:type="dxa"/>
            <w:gridSpan w:val="4"/>
            <w:tcBorders>
              <w:top w:val="nil"/>
              <w:left w:val="nil"/>
              <w:bottom w:val="nil"/>
              <w:right w:val="nil"/>
            </w:tcBorders>
          </w:tcPr>
          <w:p w14:paraId="4101FEB3" w14:textId="77777777" w:rsidR="00EF7E6A" w:rsidRPr="00C754C0" w:rsidRDefault="00EF7E6A" w:rsidP="00864EAB">
            <w:pPr>
              <w:widowControl w:val="0"/>
              <w:rPr>
                <w:rFonts w:ascii="Times New Roman" w:hAnsi="Times New Roman"/>
                <w:i/>
                <w:iCs/>
                <w:sz w:val="20"/>
                <w:szCs w:val="20"/>
              </w:rPr>
            </w:pPr>
            <w:r w:rsidRPr="00C754C0">
              <w:rPr>
                <w:rFonts w:ascii="Times New Roman" w:hAnsi="Times New Roman"/>
                <w:i/>
                <w:iCs/>
                <w:sz w:val="20"/>
                <w:szCs w:val="20"/>
              </w:rPr>
              <w:t xml:space="preserve">               (шифр і назва спеціальності)</w:t>
            </w:r>
          </w:p>
        </w:tc>
      </w:tr>
      <w:tr w:rsidR="00EF7E6A" w:rsidRPr="00C754C0" w14:paraId="0CE495A0" w14:textId="77777777" w:rsidTr="00EF7E6A">
        <w:tc>
          <w:tcPr>
            <w:tcW w:w="1526" w:type="dxa"/>
            <w:tcBorders>
              <w:top w:val="nil"/>
              <w:left w:val="nil"/>
              <w:bottom w:val="nil"/>
              <w:right w:val="nil"/>
            </w:tcBorders>
          </w:tcPr>
          <w:p w14:paraId="5E5061AF" w14:textId="77777777" w:rsidR="00EF7E6A" w:rsidRPr="00C754C0" w:rsidRDefault="00EF7E6A" w:rsidP="00864EAB">
            <w:pPr>
              <w:widowControl w:val="0"/>
              <w:rPr>
                <w:rFonts w:ascii="Times New Roman" w:hAnsi="Times New Roman"/>
                <w:sz w:val="24"/>
                <w:szCs w:val="24"/>
              </w:rPr>
            </w:pPr>
            <w:r w:rsidRPr="00C754C0">
              <w:rPr>
                <w:rFonts w:ascii="Times New Roman" w:hAnsi="Times New Roman"/>
                <w:sz w:val="24"/>
                <w:szCs w:val="24"/>
              </w:rPr>
              <w:t>на тему:</w:t>
            </w:r>
          </w:p>
        </w:tc>
        <w:tc>
          <w:tcPr>
            <w:tcW w:w="8611" w:type="dxa"/>
            <w:gridSpan w:val="7"/>
            <w:tcBorders>
              <w:top w:val="nil"/>
              <w:left w:val="nil"/>
              <w:bottom w:val="nil"/>
              <w:right w:val="nil"/>
            </w:tcBorders>
          </w:tcPr>
          <w:p w14:paraId="4CC06B63" w14:textId="02DE545C" w:rsidR="00EF7E6A" w:rsidRPr="00C754C0" w:rsidRDefault="00EF7E6A" w:rsidP="00864EAB">
            <w:pPr>
              <w:widowControl w:val="0"/>
              <w:jc w:val="both"/>
              <w:rPr>
                <w:rFonts w:ascii="Times New Roman" w:hAnsi="Times New Roman"/>
                <w:sz w:val="24"/>
                <w:szCs w:val="24"/>
                <w:u w:val="single"/>
              </w:rPr>
            </w:pPr>
            <w:r w:rsidRPr="00C754C0">
              <w:rPr>
                <w:rFonts w:ascii="Times New Roman" w:hAnsi="Times New Roman"/>
                <w:sz w:val="24"/>
                <w:szCs w:val="24"/>
                <w:u w:val="single"/>
              </w:rPr>
              <w:t xml:space="preserve">«Технологія </w:t>
            </w:r>
            <w:r>
              <w:rPr>
                <w:rFonts w:ascii="Times New Roman" w:hAnsi="Times New Roman"/>
                <w:sz w:val="24"/>
                <w:szCs w:val="24"/>
                <w:u w:val="single"/>
              </w:rPr>
              <w:t>розслідування кіберінцидентів з використанням методів штучного інтелекту</w:t>
            </w:r>
            <w:r w:rsidRPr="00C754C0">
              <w:rPr>
                <w:rFonts w:ascii="Times New Roman" w:hAnsi="Times New Roman"/>
                <w:sz w:val="24"/>
                <w:szCs w:val="24"/>
                <w:u w:val="single"/>
              </w:rPr>
              <w:t>».</w:t>
            </w:r>
          </w:p>
        </w:tc>
      </w:tr>
      <w:tr w:rsidR="00EF7E6A" w:rsidRPr="00C754C0" w14:paraId="2E1F7814" w14:textId="77777777" w:rsidTr="00EF7E6A">
        <w:trPr>
          <w:gridAfter w:val="1"/>
          <w:wAfter w:w="2232" w:type="dxa"/>
        </w:trPr>
        <w:tc>
          <w:tcPr>
            <w:tcW w:w="6129" w:type="dxa"/>
            <w:gridSpan w:val="6"/>
            <w:tcBorders>
              <w:top w:val="nil"/>
              <w:left w:val="nil"/>
              <w:bottom w:val="nil"/>
              <w:right w:val="nil"/>
            </w:tcBorders>
          </w:tcPr>
          <w:p w14:paraId="384CDABD" w14:textId="77777777" w:rsidR="00EF7E6A" w:rsidRPr="00C754C0" w:rsidRDefault="00EF7E6A" w:rsidP="00864EAB">
            <w:pPr>
              <w:widowControl w:val="0"/>
              <w:rPr>
                <w:rFonts w:ascii="Times New Roman" w:hAnsi="Times New Roman"/>
                <w:sz w:val="24"/>
                <w:szCs w:val="24"/>
              </w:rPr>
            </w:pPr>
            <w:r w:rsidRPr="00C754C0">
              <w:rPr>
                <w:rFonts w:ascii="Times New Roman" w:hAnsi="Times New Roman"/>
                <w:sz w:val="24"/>
                <w:szCs w:val="24"/>
                <w:lang w:eastAsia="ru-RU"/>
              </w:rPr>
              <w:t>Кваліфікаційна робота і рецензія додаються.</w:t>
            </w:r>
          </w:p>
        </w:tc>
        <w:tc>
          <w:tcPr>
            <w:tcW w:w="1776" w:type="dxa"/>
            <w:tcBorders>
              <w:top w:val="nil"/>
              <w:left w:val="nil"/>
              <w:bottom w:val="nil"/>
              <w:right w:val="nil"/>
            </w:tcBorders>
          </w:tcPr>
          <w:p w14:paraId="777066AA" w14:textId="77777777" w:rsidR="00EF7E6A" w:rsidRPr="00C754C0" w:rsidRDefault="00EF7E6A" w:rsidP="00864EAB">
            <w:pPr>
              <w:widowControl w:val="0"/>
              <w:rPr>
                <w:rFonts w:ascii="Times New Roman" w:hAnsi="Times New Roman"/>
                <w:sz w:val="24"/>
                <w:szCs w:val="24"/>
              </w:rPr>
            </w:pPr>
          </w:p>
        </w:tc>
      </w:tr>
      <w:tr w:rsidR="00EF7E6A" w:rsidRPr="00C754C0" w14:paraId="07A03E83" w14:textId="77777777" w:rsidTr="00EF7E6A">
        <w:tc>
          <w:tcPr>
            <w:tcW w:w="4036" w:type="dxa"/>
            <w:gridSpan w:val="4"/>
            <w:tcBorders>
              <w:top w:val="nil"/>
              <w:left w:val="nil"/>
              <w:bottom w:val="nil"/>
              <w:right w:val="nil"/>
            </w:tcBorders>
          </w:tcPr>
          <w:p w14:paraId="084E5589" w14:textId="77777777" w:rsidR="00EF7E6A" w:rsidRPr="00C754C0" w:rsidRDefault="00EF7E6A" w:rsidP="00864EAB">
            <w:pPr>
              <w:widowControl w:val="0"/>
              <w:spacing w:before="120"/>
              <w:rPr>
                <w:rFonts w:ascii="Times New Roman" w:hAnsi="Times New Roman"/>
                <w:sz w:val="24"/>
                <w:szCs w:val="24"/>
              </w:rPr>
            </w:pPr>
            <w:r w:rsidRPr="00C754C0">
              <w:rPr>
                <w:rFonts w:ascii="Times New Roman" w:hAnsi="Times New Roman"/>
                <w:sz w:val="24"/>
                <w:szCs w:val="24"/>
                <w:lang w:eastAsia="ru-RU"/>
              </w:rPr>
              <w:t>Директор інституту</w:t>
            </w:r>
          </w:p>
        </w:tc>
        <w:tc>
          <w:tcPr>
            <w:tcW w:w="2093" w:type="dxa"/>
            <w:gridSpan w:val="2"/>
            <w:tcBorders>
              <w:top w:val="nil"/>
              <w:left w:val="nil"/>
              <w:bottom w:val="single" w:sz="4" w:space="0" w:color="auto"/>
              <w:right w:val="nil"/>
            </w:tcBorders>
          </w:tcPr>
          <w:p w14:paraId="40341A13" w14:textId="77777777" w:rsidR="00EF7E6A" w:rsidRPr="00C754C0" w:rsidRDefault="00EF7E6A" w:rsidP="00864EAB">
            <w:pPr>
              <w:widowControl w:val="0"/>
              <w:rPr>
                <w:rFonts w:ascii="Times New Roman" w:hAnsi="Times New Roman"/>
                <w:sz w:val="24"/>
                <w:szCs w:val="24"/>
              </w:rPr>
            </w:pPr>
          </w:p>
        </w:tc>
        <w:tc>
          <w:tcPr>
            <w:tcW w:w="4008" w:type="dxa"/>
            <w:gridSpan w:val="2"/>
            <w:tcBorders>
              <w:top w:val="nil"/>
              <w:left w:val="nil"/>
              <w:bottom w:val="nil"/>
              <w:right w:val="nil"/>
            </w:tcBorders>
            <w:vAlign w:val="bottom"/>
          </w:tcPr>
          <w:p w14:paraId="29D91250" w14:textId="77777777" w:rsidR="00EF7E6A" w:rsidRPr="00C754C0" w:rsidRDefault="00EF7E6A" w:rsidP="00864EAB">
            <w:pPr>
              <w:widowControl w:val="0"/>
              <w:jc w:val="right"/>
              <w:rPr>
                <w:rFonts w:ascii="Times New Roman" w:hAnsi="Times New Roman"/>
                <w:sz w:val="24"/>
                <w:szCs w:val="24"/>
                <w:u w:val="single"/>
              </w:rPr>
            </w:pPr>
            <w:r>
              <w:rPr>
                <w:rFonts w:ascii="Times New Roman" w:hAnsi="Times New Roman"/>
                <w:sz w:val="24"/>
                <w:szCs w:val="24"/>
                <w:u w:val="single"/>
              </w:rPr>
              <w:t>Євгенія ІВАНЧЕНКО</w:t>
            </w:r>
          </w:p>
        </w:tc>
      </w:tr>
      <w:tr w:rsidR="00EF7E6A" w:rsidRPr="00C754C0" w14:paraId="5164516E" w14:textId="77777777" w:rsidTr="00EF7E6A">
        <w:tc>
          <w:tcPr>
            <w:tcW w:w="10137" w:type="dxa"/>
            <w:gridSpan w:val="8"/>
            <w:tcBorders>
              <w:top w:val="nil"/>
              <w:left w:val="nil"/>
              <w:bottom w:val="nil"/>
              <w:right w:val="nil"/>
            </w:tcBorders>
          </w:tcPr>
          <w:p w14:paraId="298AEAF4" w14:textId="77777777" w:rsidR="00EF7E6A" w:rsidRPr="00C754C0" w:rsidRDefault="00EF7E6A" w:rsidP="00864EAB">
            <w:pPr>
              <w:widowControl w:val="0"/>
              <w:jc w:val="center"/>
              <w:rPr>
                <w:rFonts w:ascii="Times New Roman" w:hAnsi="Times New Roman"/>
                <w:sz w:val="18"/>
                <w:szCs w:val="18"/>
              </w:rPr>
            </w:pPr>
            <w:r w:rsidRPr="00C754C0">
              <w:rPr>
                <w:rFonts w:ascii="Times New Roman" w:hAnsi="Times New Roman"/>
                <w:i/>
                <w:iCs/>
                <w:sz w:val="18"/>
                <w:szCs w:val="18"/>
              </w:rPr>
              <w:t xml:space="preserve">                                                                                                     (підпис)</w:t>
            </w:r>
            <w:r w:rsidRPr="00C754C0">
              <w:rPr>
                <w:i/>
                <w:iCs/>
                <w:sz w:val="18"/>
                <w:szCs w:val="18"/>
              </w:rPr>
              <w:t xml:space="preserve">                                                                               (</w:t>
            </w:r>
            <w:r w:rsidRPr="00C754C0">
              <w:rPr>
                <w:rFonts w:ascii="Times New Roman" w:hAnsi="Times New Roman"/>
                <w:i/>
                <w:iCs/>
                <w:sz w:val="18"/>
                <w:szCs w:val="18"/>
              </w:rPr>
              <w:t>ім’я, прізвище)</w:t>
            </w:r>
          </w:p>
        </w:tc>
      </w:tr>
    </w:tbl>
    <w:tbl>
      <w:tblPr>
        <w:tblStyle w:val="a3"/>
        <w:tblW w:w="10196" w:type="dxa"/>
        <w:tblLayout w:type="fixed"/>
        <w:tblLook w:val="04A0" w:firstRow="1" w:lastRow="0" w:firstColumn="1" w:lastColumn="0" w:noHBand="0" w:noVBand="1"/>
      </w:tblPr>
      <w:tblGrid>
        <w:gridCol w:w="2039"/>
        <w:gridCol w:w="2036"/>
        <w:gridCol w:w="2093"/>
        <w:gridCol w:w="214"/>
        <w:gridCol w:w="1420"/>
        <w:gridCol w:w="2374"/>
        <w:gridCol w:w="20"/>
      </w:tblGrid>
      <w:tr w:rsidR="00F47807" w:rsidRPr="00E929A4" w14:paraId="2C13D35A" w14:textId="77777777" w:rsidTr="00EF7E6A">
        <w:trPr>
          <w:gridAfter w:val="1"/>
          <w:wAfter w:w="20" w:type="dxa"/>
        </w:trPr>
        <w:tc>
          <w:tcPr>
            <w:tcW w:w="2039" w:type="dxa"/>
            <w:tcBorders>
              <w:top w:val="nil"/>
              <w:left w:val="nil"/>
              <w:bottom w:val="nil"/>
              <w:right w:val="nil"/>
            </w:tcBorders>
          </w:tcPr>
          <w:p w14:paraId="0D1B9E2A" w14:textId="77777777" w:rsidR="00F47807" w:rsidRPr="00947A2B" w:rsidRDefault="00F47807" w:rsidP="00F47807">
            <w:pPr>
              <w:widowControl w:val="0"/>
              <w:rPr>
                <w:rFonts w:ascii="Times New Roman" w:hAnsi="Times New Roman" w:cs="Times New Roman"/>
                <w:sz w:val="24"/>
                <w:szCs w:val="24"/>
              </w:rPr>
            </w:pPr>
          </w:p>
        </w:tc>
        <w:tc>
          <w:tcPr>
            <w:tcW w:w="2036" w:type="dxa"/>
            <w:tcBorders>
              <w:top w:val="nil"/>
              <w:left w:val="nil"/>
              <w:bottom w:val="nil"/>
              <w:right w:val="nil"/>
            </w:tcBorders>
          </w:tcPr>
          <w:p w14:paraId="778F6DDF" w14:textId="77777777" w:rsidR="00F47807" w:rsidRPr="00947A2B" w:rsidRDefault="00F47807" w:rsidP="00F47807">
            <w:pPr>
              <w:widowControl w:val="0"/>
              <w:rPr>
                <w:rFonts w:ascii="Times New Roman" w:hAnsi="Times New Roman" w:cs="Times New Roman"/>
                <w:sz w:val="24"/>
                <w:szCs w:val="24"/>
                <w:highlight w:val="yellow"/>
              </w:rPr>
            </w:pPr>
          </w:p>
        </w:tc>
        <w:tc>
          <w:tcPr>
            <w:tcW w:w="2093" w:type="dxa"/>
            <w:tcBorders>
              <w:top w:val="nil"/>
              <w:left w:val="nil"/>
              <w:bottom w:val="nil"/>
              <w:right w:val="nil"/>
            </w:tcBorders>
          </w:tcPr>
          <w:p w14:paraId="54770231" w14:textId="77777777" w:rsidR="00F47807" w:rsidRPr="00947A2B" w:rsidRDefault="00F47807" w:rsidP="00F47807">
            <w:pPr>
              <w:widowControl w:val="0"/>
              <w:rPr>
                <w:rFonts w:ascii="Times New Roman" w:hAnsi="Times New Roman" w:cs="Times New Roman"/>
                <w:sz w:val="24"/>
                <w:szCs w:val="24"/>
                <w:highlight w:val="yellow"/>
              </w:rPr>
            </w:pPr>
          </w:p>
        </w:tc>
        <w:tc>
          <w:tcPr>
            <w:tcW w:w="1634" w:type="dxa"/>
            <w:gridSpan w:val="2"/>
            <w:tcBorders>
              <w:top w:val="nil"/>
              <w:left w:val="nil"/>
              <w:bottom w:val="nil"/>
              <w:right w:val="nil"/>
            </w:tcBorders>
          </w:tcPr>
          <w:p w14:paraId="749BE724" w14:textId="523B97BC" w:rsidR="00F47807" w:rsidRPr="00947A2B" w:rsidRDefault="00F47807" w:rsidP="00F47807">
            <w:pPr>
              <w:widowControl w:val="0"/>
              <w:jc w:val="center"/>
              <w:rPr>
                <w:rFonts w:ascii="Times New Roman" w:hAnsi="Times New Roman" w:cs="Times New Roman"/>
                <w:sz w:val="24"/>
                <w:szCs w:val="24"/>
                <w:highlight w:val="yellow"/>
              </w:rPr>
            </w:pPr>
          </w:p>
        </w:tc>
        <w:tc>
          <w:tcPr>
            <w:tcW w:w="2374" w:type="dxa"/>
            <w:tcBorders>
              <w:top w:val="nil"/>
              <w:left w:val="nil"/>
              <w:bottom w:val="nil"/>
              <w:right w:val="nil"/>
            </w:tcBorders>
          </w:tcPr>
          <w:p w14:paraId="1BFF4C03" w14:textId="1C0A4D13" w:rsidR="00F47807" w:rsidRPr="00947A2B" w:rsidRDefault="00F47807" w:rsidP="00F47807">
            <w:pPr>
              <w:widowControl w:val="0"/>
              <w:rPr>
                <w:rFonts w:ascii="Times New Roman" w:hAnsi="Times New Roman" w:cs="Times New Roman"/>
                <w:sz w:val="24"/>
                <w:szCs w:val="24"/>
                <w:highlight w:val="yellow"/>
              </w:rPr>
            </w:pPr>
          </w:p>
        </w:tc>
      </w:tr>
      <w:tr w:rsidR="00F47807" w:rsidRPr="00E929A4" w14:paraId="17921C4A" w14:textId="77777777" w:rsidTr="00EF7E6A">
        <w:trPr>
          <w:gridAfter w:val="1"/>
          <w:wAfter w:w="20" w:type="dxa"/>
        </w:trPr>
        <w:tc>
          <w:tcPr>
            <w:tcW w:w="2039" w:type="dxa"/>
            <w:tcBorders>
              <w:top w:val="nil"/>
              <w:left w:val="nil"/>
              <w:bottom w:val="nil"/>
              <w:right w:val="nil"/>
            </w:tcBorders>
          </w:tcPr>
          <w:p w14:paraId="0F9FE962" w14:textId="77777777" w:rsidR="00F47807" w:rsidRPr="00947A2B" w:rsidRDefault="00F47807" w:rsidP="00F47807">
            <w:pPr>
              <w:widowControl w:val="0"/>
              <w:rPr>
                <w:rFonts w:ascii="Times New Roman" w:hAnsi="Times New Roman" w:cs="Times New Roman"/>
                <w:sz w:val="24"/>
                <w:szCs w:val="24"/>
              </w:rPr>
            </w:pPr>
          </w:p>
        </w:tc>
        <w:tc>
          <w:tcPr>
            <w:tcW w:w="5763" w:type="dxa"/>
            <w:gridSpan w:val="4"/>
            <w:tcBorders>
              <w:top w:val="nil"/>
              <w:left w:val="nil"/>
              <w:bottom w:val="nil"/>
              <w:right w:val="nil"/>
            </w:tcBorders>
          </w:tcPr>
          <w:p w14:paraId="04C9053C" w14:textId="0953D51F" w:rsidR="00F47807" w:rsidRPr="00947A2B" w:rsidRDefault="00F47807" w:rsidP="00F47807">
            <w:pPr>
              <w:widowControl w:val="0"/>
              <w:spacing w:before="120"/>
              <w:ind w:left="284"/>
              <w:jc w:val="center"/>
              <w:rPr>
                <w:rFonts w:ascii="Times New Roman" w:eastAsia="Times New Roman" w:hAnsi="Times New Roman" w:cs="Times New Roman"/>
                <w:b/>
                <w:bCs/>
                <w:sz w:val="24"/>
                <w:szCs w:val="24"/>
                <w:lang w:eastAsia="ru-RU"/>
              </w:rPr>
            </w:pPr>
            <w:r w:rsidRPr="00947A2B">
              <w:rPr>
                <w:rFonts w:ascii="Times New Roman" w:eastAsia="Times New Roman" w:hAnsi="Times New Roman" w:cs="Times New Roman"/>
                <w:b/>
                <w:bCs/>
                <w:sz w:val="24"/>
                <w:szCs w:val="24"/>
                <w:lang w:eastAsia="ru-RU"/>
              </w:rPr>
              <w:t xml:space="preserve">Висновок керівника </w:t>
            </w:r>
            <w:r w:rsidR="00347D92" w:rsidRPr="00947A2B">
              <w:rPr>
                <w:rFonts w:ascii="Times New Roman" w:eastAsia="Times New Roman" w:hAnsi="Times New Roman" w:cs="Times New Roman"/>
                <w:b/>
                <w:bCs/>
                <w:sz w:val="24"/>
                <w:szCs w:val="24"/>
                <w:lang w:eastAsia="ru-RU"/>
              </w:rPr>
              <w:t>кваліфікаційної</w:t>
            </w:r>
            <w:r w:rsidRPr="00947A2B">
              <w:rPr>
                <w:rFonts w:ascii="Times New Roman" w:eastAsia="Times New Roman" w:hAnsi="Times New Roman" w:cs="Times New Roman"/>
                <w:b/>
                <w:bCs/>
                <w:sz w:val="24"/>
                <w:szCs w:val="24"/>
                <w:lang w:eastAsia="ru-RU"/>
              </w:rPr>
              <w:t xml:space="preserve"> роботи</w:t>
            </w:r>
          </w:p>
          <w:p w14:paraId="2EDA7DDA" w14:textId="77777777" w:rsidR="00F47807" w:rsidRPr="00947A2B" w:rsidRDefault="00F47807" w:rsidP="00F47807">
            <w:pPr>
              <w:widowControl w:val="0"/>
              <w:ind w:left="284"/>
              <w:jc w:val="center"/>
              <w:rPr>
                <w:rFonts w:ascii="Times New Roman" w:eastAsia="Times New Roman" w:hAnsi="Times New Roman" w:cs="Times New Roman"/>
                <w:b/>
                <w:bCs/>
                <w:sz w:val="24"/>
                <w:szCs w:val="24"/>
                <w:lang w:eastAsia="ru-RU"/>
              </w:rPr>
            </w:pPr>
          </w:p>
        </w:tc>
        <w:tc>
          <w:tcPr>
            <w:tcW w:w="2374" w:type="dxa"/>
            <w:tcBorders>
              <w:top w:val="nil"/>
              <w:left w:val="nil"/>
              <w:bottom w:val="nil"/>
              <w:right w:val="nil"/>
            </w:tcBorders>
          </w:tcPr>
          <w:p w14:paraId="0F1AF0BC" w14:textId="77777777" w:rsidR="00F47807" w:rsidRPr="00947A2B" w:rsidRDefault="00F47807" w:rsidP="00F47807">
            <w:pPr>
              <w:widowControl w:val="0"/>
              <w:rPr>
                <w:rFonts w:ascii="Times New Roman" w:hAnsi="Times New Roman" w:cs="Times New Roman"/>
                <w:sz w:val="24"/>
                <w:szCs w:val="24"/>
              </w:rPr>
            </w:pPr>
          </w:p>
        </w:tc>
      </w:tr>
      <w:tr w:rsidR="00F47807" w:rsidRPr="00E929A4" w14:paraId="57548C54" w14:textId="77777777" w:rsidTr="00EF7E6A">
        <w:trPr>
          <w:gridAfter w:val="1"/>
          <w:wAfter w:w="20" w:type="dxa"/>
        </w:trPr>
        <w:tc>
          <w:tcPr>
            <w:tcW w:w="10176" w:type="dxa"/>
            <w:gridSpan w:val="6"/>
            <w:tcBorders>
              <w:top w:val="nil"/>
              <w:left w:val="nil"/>
              <w:bottom w:val="nil"/>
              <w:right w:val="nil"/>
            </w:tcBorders>
          </w:tcPr>
          <w:p w14:paraId="5B53FB01" w14:textId="70A0F648" w:rsidR="00F47807" w:rsidRPr="00947A2B" w:rsidRDefault="00024ADB" w:rsidP="00F47807">
            <w:pPr>
              <w:widowControl w:val="0"/>
              <w:ind w:firstLine="567"/>
              <w:jc w:val="both"/>
              <w:rPr>
                <w:rFonts w:ascii="Times New Roman" w:eastAsia="Times New Roman" w:hAnsi="Times New Roman" w:cs="Times New Roman"/>
                <w:sz w:val="24"/>
                <w:szCs w:val="24"/>
                <w:lang w:eastAsia="ru-RU"/>
              </w:rPr>
            </w:pPr>
            <w:r w:rsidRPr="00947A2B">
              <w:rPr>
                <w:rFonts w:ascii="Times New Roman" w:eastAsia="Times New Roman" w:hAnsi="Times New Roman" w:cs="Times New Roman"/>
                <w:sz w:val="24"/>
                <w:szCs w:val="24"/>
                <w:lang w:eastAsia="ru-RU"/>
              </w:rPr>
              <w:t>Здобувач(ка)</w:t>
            </w:r>
            <w:r w:rsidR="00F47807" w:rsidRPr="00947A2B">
              <w:rPr>
                <w:rFonts w:ascii="Times New Roman" w:eastAsia="Times New Roman" w:hAnsi="Times New Roman" w:cs="Times New Roman"/>
                <w:sz w:val="24"/>
                <w:szCs w:val="24"/>
                <w:lang w:eastAsia="ru-RU"/>
              </w:rPr>
              <w:t xml:space="preserve"> </w:t>
            </w:r>
            <w:r w:rsidR="00947A2B">
              <w:rPr>
                <w:rFonts w:ascii="Times New Roman" w:eastAsia="Times New Roman" w:hAnsi="Times New Roman" w:cs="Times New Roman"/>
                <w:b/>
                <w:bCs/>
                <w:sz w:val="24"/>
                <w:szCs w:val="24"/>
                <w:u w:val="single"/>
                <w:lang w:eastAsia="ru-RU"/>
              </w:rPr>
              <w:t>ШЕВЧУК</w:t>
            </w:r>
            <w:r w:rsidR="004F47D2" w:rsidRPr="00947A2B">
              <w:rPr>
                <w:rFonts w:ascii="Times New Roman" w:eastAsia="Times New Roman" w:hAnsi="Times New Roman" w:cs="Times New Roman"/>
                <w:b/>
                <w:bCs/>
                <w:sz w:val="24"/>
                <w:szCs w:val="24"/>
                <w:u w:val="single"/>
                <w:lang w:eastAsia="ru-RU"/>
              </w:rPr>
              <w:t xml:space="preserve"> </w:t>
            </w:r>
            <w:r w:rsidR="00947A2B">
              <w:rPr>
                <w:rFonts w:ascii="Times New Roman" w:eastAsia="Times New Roman" w:hAnsi="Times New Roman" w:cs="Times New Roman"/>
                <w:b/>
                <w:bCs/>
                <w:sz w:val="24"/>
                <w:szCs w:val="24"/>
                <w:u w:val="single"/>
                <w:lang w:eastAsia="ru-RU"/>
              </w:rPr>
              <w:t>Владислав</w:t>
            </w:r>
            <w:r w:rsidR="00F47807" w:rsidRPr="00947A2B">
              <w:rPr>
                <w:rFonts w:ascii="Times New Roman" w:eastAsia="Times New Roman" w:hAnsi="Times New Roman" w:cs="Times New Roman"/>
                <w:b/>
                <w:bCs/>
                <w:sz w:val="24"/>
                <w:szCs w:val="24"/>
                <w:lang w:eastAsia="ru-RU"/>
              </w:rPr>
              <w:t xml:space="preserve"> </w:t>
            </w:r>
            <w:r w:rsidR="00F47807" w:rsidRPr="00947A2B">
              <w:rPr>
                <w:rFonts w:ascii="Times New Roman" w:eastAsia="Times New Roman" w:hAnsi="Times New Roman" w:cs="Times New Roman"/>
                <w:sz w:val="24"/>
                <w:szCs w:val="24"/>
                <w:lang w:eastAsia="ru-RU"/>
              </w:rPr>
              <w:t xml:space="preserve">обрав тему роботи, </w:t>
            </w:r>
            <w:r w:rsidR="00D647C7" w:rsidRPr="00947A2B">
              <w:rPr>
                <w:rFonts w:ascii="Times New Roman" w:eastAsia="Times New Roman" w:hAnsi="Times New Roman" w:cs="Times New Roman"/>
                <w:sz w:val="24"/>
                <w:szCs w:val="24"/>
                <w:lang w:eastAsia="ru-RU"/>
              </w:rPr>
              <w:t>метою якої було дослід</w:t>
            </w:r>
            <w:r w:rsidRPr="00947A2B">
              <w:rPr>
                <w:rFonts w:ascii="Times New Roman" w:eastAsia="Times New Roman" w:hAnsi="Times New Roman" w:cs="Times New Roman"/>
                <w:sz w:val="24"/>
                <w:szCs w:val="24"/>
                <w:lang w:eastAsia="ru-RU"/>
              </w:rPr>
              <w:t xml:space="preserve">ити </w:t>
            </w:r>
            <w:r w:rsidR="0076479D">
              <w:rPr>
                <w:rFonts w:ascii="Times New Roman" w:eastAsia="Times New Roman" w:hAnsi="Times New Roman" w:cs="Times New Roman"/>
                <w:sz w:val="24"/>
                <w:szCs w:val="24"/>
                <w:lang w:eastAsia="ru-RU"/>
              </w:rPr>
              <w:t xml:space="preserve">технологію розслідування кіберінцидентів з використанням методів штучного інтелекту </w:t>
            </w:r>
            <w:r w:rsidR="00D647C7" w:rsidRPr="00947A2B">
              <w:rPr>
                <w:rFonts w:ascii="Times New Roman" w:eastAsia="Times New Roman" w:hAnsi="Times New Roman" w:cs="Times New Roman"/>
                <w:sz w:val="24"/>
                <w:szCs w:val="24"/>
                <w:lang w:eastAsia="ru-RU"/>
              </w:rPr>
              <w:t>та розробка рекомендацій щодо її реалізації.</w:t>
            </w:r>
            <w:r w:rsidR="00F47807" w:rsidRPr="00947A2B">
              <w:rPr>
                <w:rFonts w:ascii="Times New Roman" w:eastAsia="Times New Roman" w:hAnsi="Times New Roman" w:cs="Times New Roman"/>
                <w:sz w:val="24"/>
                <w:szCs w:val="24"/>
                <w:lang w:eastAsia="ru-RU"/>
              </w:rPr>
              <w:t xml:space="preserve"> Перелік використаних джерел свідчить про вміння </w:t>
            </w:r>
            <w:r w:rsidRPr="00947A2B">
              <w:rPr>
                <w:rFonts w:ascii="Times New Roman" w:eastAsia="Times New Roman" w:hAnsi="Times New Roman" w:cs="Times New Roman"/>
                <w:sz w:val="24"/>
                <w:szCs w:val="24"/>
                <w:lang w:eastAsia="ru-RU"/>
              </w:rPr>
              <w:t>здобуваче</w:t>
            </w:r>
            <w:r w:rsidR="00F47807" w:rsidRPr="00947A2B">
              <w:rPr>
                <w:rFonts w:ascii="Times New Roman" w:eastAsia="Times New Roman" w:hAnsi="Times New Roman" w:cs="Times New Roman"/>
                <w:sz w:val="24"/>
                <w:szCs w:val="24"/>
                <w:lang w:eastAsia="ru-RU"/>
              </w:rPr>
              <w:t xml:space="preserve">м розбиратись в наукових питаннях та застосовувати їх при дослідженнях. Під час виконання </w:t>
            </w:r>
            <w:r w:rsidR="00347D92" w:rsidRPr="00947A2B">
              <w:rPr>
                <w:rFonts w:ascii="Times New Roman" w:eastAsia="Times New Roman" w:hAnsi="Times New Roman" w:cs="Times New Roman"/>
                <w:sz w:val="24"/>
                <w:szCs w:val="24"/>
                <w:lang w:eastAsia="ru-RU"/>
              </w:rPr>
              <w:t>кваліфікаційної</w:t>
            </w:r>
            <w:r w:rsidR="00F47807" w:rsidRPr="00947A2B">
              <w:rPr>
                <w:rFonts w:ascii="Times New Roman" w:eastAsia="Times New Roman" w:hAnsi="Times New Roman" w:cs="Times New Roman"/>
                <w:sz w:val="24"/>
                <w:szCs w:val="24"/>
                <w:lang w:eastAsia="ru-RU"/>
              </w:rPr>
              <w:t xml:space="preserve"> роботи </w:t>
            </w:r>
            <w:r w:rsidR="00947A2B">
              <w:rPr>
                <w:rFonts w:ascii="Times New Roman" w:eastAsia="Times New Roman" w:hAnsi="Times New Roman" w:cs="Times New Roman"/>
                <w:b/>
                <w:bCs/>
                <w:sz w:val="24"/>
                <w:szCs w:val="24"/>
                <w:u w:val="single"/>
                <w:lang w:eastAsia="ru-RU"/>
              </w:rPr>
              <w:t>ШЕВЧУК</w:t>
            </w:r>
            <w:r w:rsidR="004F47D2" w:rsidRPr="00947A2B">
              <w:rPr>
                <w:rFonts w:ascii="Times New Roman" w:eastAsia="Times New Roman" w:hAnsi="Times New Roman" w:cs="Times New Roman"/>
                <w:b/>
                <w:bCs/>
                <w:sz w:val="24"/>
                <w:szCs w:val="24"/>
                <w:u w:val="single"/>
                <w:lang w:eastAsia="ru-RU"/>
              </w:rPr>
              <w:t xml:space="preserve"> </w:t>
            </w:r>
            <w:r w:rsidR="00947A2B">
              <w:rPr>
                <w:rFonts w:ascii="Times New Roman" w:eastAsia="Times New Roman" w:hAnsi="Times New Roman" w:cs="Times New Roman"/>
                <w:b/>
                <w:bCs/>
                <w:sz w:val="24"/>
                <w:szCs w:val="24"/>
                <w:u w:val="single"/>
                <w:lang w:eastAsia="ru-RU"/>
              </w:rPr>
              <w:t>Владислав</w:t>
            </w:r>
            <w:r w:rsidRPr="00947A2B">
              <w:rPr>
                <w:rFonts w:ascii="Times New Roman" w:eastAsia="Times New Roman" w:hAnsi="Times New Roman" w:cs="Times New Roman"/>
                <w:sz w:val="24"/>
                <w:szCs w:val="24"/>
                <w:lang w:eastAsia="ru-RU"/>
              </w:rPr>
              <w:t xml:space="preserve"> </w:t>
            </w:r>
            <w:r w:rsidR="00F47807" w:rsidRPr="00947A2B">
              <w:rPr>
                <w:rFonts w:ascii="Times New Roman" w:eastAsia="Times New Roman" w:hAnsi="Times New Roman" w:cs="Times New Roman"/>
                <w:sz w:val="24"/>
                <w:szCs w:val="24"/>
                <w:lang w:eastAsia="ru-RU"/>
              </w:rPr>
              <w:t xml:space="preserve">показав </w:t>
            </w:r>
            <w:r w:rsidR="001465C3" w:rsidRPr="00947A2B">
              <w:rPr>
                <w:rFonts w:ascii="Times New Roman" w:eastAsia="Times New Roman" w:hAnsi="Times New Roman" w:cs="Times New Roman"/>
                <w:sz w:val="24"/>
                <w:szCs w:val="24"/>
                <w:lang w:eastAsia="ru-RU"/>
              </w:rPr>
              <w:t>добру</w:t>
            </w:r>
            <w:r w:rsidR="00F47807" w:rsidRPr="00947A2B">
              <w:rPr>
                <w:rFonts w:ascii="Times New Roman" w:eastAsia="Times New Roman" w:hAnsi="Times New Roman" w:cs="Times New Roman"/>
                <w:sz w:val="24"/>
                <w:szCs w:val="24"/>
                <w:lang w:eastAsia="ru-RU"/>
              </w:rPr>
              <w:t xml:space="preserve"> теоретичну та практичну підготовку, вміння самостійно вирішувати питання і робити висновки. Роботу виконував сумлінно, акуратно та вчасно за планом.</w:t>
            </w:r>
          </w:p>
          <w:p w14:paraId="3FD13113" w14:textId="03C1A347" w:rsidR="00F47807" w:rsidRPr="00947A2B" w:rsidRDefault="00F47807" w:rsidP="004F47D2">
            <w:pPr>
              <w:widowControl w:val="0"/>
              <w:ind w:firstLine="567"/>
              <w:jc w:val="both"/>
              <w:rPr>
                <w:rFonts w:ascii="Times New Roman" w:eastAsia="Times New Roman" w:hAnsi="Times New Roman" w:cs="Times New Roman"/>
                <w:sz w:val="24"/>
                <w:szCs w:val="24"/>
                <w:lang w:eastAsia="ru-RU"/>
              </w:rPr>
            </w:pPr>
            <w:r w:rsidRPr="00947A2B">
              <w:rPr>
                <w:rFonts w:ascii="Times New Roman" w:eastAsia="Times New Roman" w:hAnsi="Times New Roman" w:cs="Times New Roman"/>
                <w:sz w:val="24"/>
                <w:szCs w:val="24"/>
                <w:lang w:eastAsia="ru-RU"/>
              </w:rPr>
              <w:t xml:space="preserve">Все це дозволяє оцінити виконану </w:t>
            </w:r>
            <w:r w:rsidR="00024ADB" w:rsidRPr="00947A2B">
              <w:rPr>
                <w:rFonts w:ascii="Times New Roman" w:eastAsia="Times New Roman" w:hAnsi="Times New Roman" w:cs="Times New Roman"/>
                <w:sz w:val="24"/>
                <w:szCs w:val="24"/>
                <w:lang w:eastAsia="ru-RU"/>
              </w:rPr>
              <w:t>кваліфікаційну</w:t>
            </w:r>
            <w:r w:rsidRPr="00947A2B">
              <w:rPr>
                <w:rFonts w:ascii="Times New Roman" w:eastAsia="Times New Roman" w:hAnsi="Times New Roman" w:cs="Times New Roman"/>
                <w:sz w:val="24"/>
                <w:szCs w:val="24"/>
                <w:lang w:eastAsia="ru-RU"/>
              </w:rPr>
              <w:t xml:space="preserve"> роботу </w:t>
            </w:r>
            <w:r w:rsidR="009A198E" w:rsidRPr="00947A2B">
              <w:rPr>
                <w:rFonts w:ascii="Times New Roman" w:eastAsia="Times New Roman" w:hAnsi="Times New Roman" w:cs="Times New Roman"/>
                <w:sz w:val="24"/>
                <w:szCs w:val="24"/>
                <w:lang w:eastAsia="ru-RU"/>
              </w:rPr>
              <w:t>здобувача(</w:t>
            </w:r>
            <w:proofErr w:type="spellStart"/>
            <w:r w:rsidR="009A198E" w:rsidRPr="00947A2B">
              <w:rPr>
                <w:rFonts w:ascii="Times New Roman" w:eastAsia="Times New Roman" w:hAnsi="Times New Roman" w:cs="Times New Roman"/>
                <w:sz w:val="24"/>
                <w:szCs w:val="24"/>
                <w:lang w:eastAsia="ru-RU"/>
              </w:rPr>
              <w:t>ки</w:t>
            </w:r>
            <w:proofErr w:type="spellEnd"/>
            <w:r w:rsidR="009A198E" w:rsidRPr="00947A2B">
              <w:rPr>
                <w:rFonts w:ascii="Times New Roman" w:eastAsia="Times New Roman" w:hAnsi="Times New Roman" w:cs="Times New Roman"/>
                <w:sz w:val="24"/>
                <w:szCs w:val="24"/>
                <w:lang w:eastAsia="ru-RU"/>
              </w:rPr>
              <w:t>)</w:t>
            </w:r>
            <w:r w:rsidRPr="00947A2B">
              <w:rPr>
                <w:rFonts w:ascii="Times New Roman" w:eastAsia="Times New Roman" w:hAnsi="Times New Roman" w:cs="Times New Roman"/>
                <w:sz w:val="24"/>
                <w:szCs w:val="24"/>
                <w:lang w:eastAsia="ru-RU"/>
              </w:rPr>
              <w:t xml:space="preserve"> </w:t>
            </w:r>
            <w:r w:rsidR="00947A2B">
              <w:rPr>
                <w:rFonts w:ascii="Times New Roman" w:eastAsia="Times New Roman" w:hAnsi="Times New Roman" w:cs="Times New Roman"/>
                <w:b/>
                <w:sz w:val="24"/>
                <w:szCs w:val="24"/>
                <w:u w:val="single"/>
                <w:lang w:eastAsia="ru-RU"/>
              </w:rPr>
              <w:t>ШЕВЧУКА</w:t>
            </w:r>
            <w:r w:rsidR="004F47D2" w:rsidRPr="00947A2B">
              <w:rPr>
                <w:rFonts w:ascii="Times New Roman" w:eastAsia="Times New Roman" w:hAnsi="Times New Roman" w:cs="Times New Roman"/>
                <w:b/>
                <w:sz w:val="24"/>
                <w:szCs w:val="24"/>
                <w:u w:val="single"/>
                <w:lang w:eastAsia="ru-RU"/>
              </w:rPr>
              <w:t xml:space="preserve"> </w:t>
            </w:r>
            <w:r w:rsidR="00947A2B">
              <w:rPr>
                <w:rFonts w:ascii="Times New Roman" w:eastAsia="Times New Roman" w:hAnsi="Times New Roman" w:cs="Times New Roman"/>
                <w:b/>
                <w:sz w:val="24"/>
                <w:szCs w:val="24"/>
                <w:u w:val="single"/>
                <w:lang w:eastAsia="ru-RU"/>
              </w:rPr>
              <w:t>Владислава</w:t>
            </w:r>
            <w:r w:rsidR="004F47D2" w:rsidRPr="00947A2B">
              <w:rPr>
                <w:rFonts w:ascii="Times New Roman" w:eastAsia="Times New Roman" w:hAnsi="Times New Roman" w:cs="Times New Roman"/>
                <w:bCs/>
                <w:sz w:val="24"/>
                <w:szCs w:val="24"/>
                <w:lang w:eastAsia="ru-RU"/>
              </w:rPr>
              <w:t xml:space="preserve"> </w:t>
            </w:r>
            <w:r w:rsidRPr="00947A2B">
              <w:rPr>
                <w:rFonts w:ascii="Times New Roman" w:eastAsia="Times New Roman" w:hAnsi="Times New Roman" w:cs="Times New Roman"/>
                <w:sz w:val="24"/>
                <w:szCs w:val="24"/>
                <w:lang w:eastAsia="ru-RU"/>
              </w:rPr>
              <w:t xml:space="preserve">на оцінку </w:t>
            </w:r>
            <w:r w:rsidRPr="00947A2B">
              <w:rPr>
                <w:rFonts w:ascii="Times New Roman" w:eastAsia="Times New Roman" w:hAnsi="Times New Roman" w:cs="Times New Roman"/>
                <w:b/>
                <w:bCs/>
                <w:sz w:val="24"/>
                <w:szCs w:val="24"/>
                <w:lang w:eastAsia="ru-RU"/>
              </w:rPr>
              <w:t>«</w:t>
            </w:r>
            <w:r w:rsidR="00EC1D42" w:rsidRPr="00947A2B">
              <w:rPr>
                <w:rFonts w:ascii="Times New Roman" w:eastAsia="Times New Roman" w:hAnsi="Times New Roman" w:cs="Times New Roman"/>
                <w:b/>
                <w:bCs/>
                <w:sz w:val="24"/>
                <w:szCs w:val="24"/>
                <w:lang w:eastAsia="ru-RU"/>
              </w:rPr>
              <w:t>добре</w:t>
            </w:r>
            <w:r w:rsidRPr="00947A2B">
              <w:rPr>
                <w:rFonts w:ascii="Times New Roman" w:eastAsia="Times New Roman" w:hAnsi="Times New Roman" w:cs="Times New Roman"/>
                <w:b/>
                <w:bCs/>
                <w:sz w:val="24"/>
                <w:szCs w:val="24"/>
                <w:lang w:eastAsia="ru-RU"/>
              </w:rPr>
              <w:t>»</w:t>
            </w:r>
            <w:r w:rsidRPr="00947A2B">
              <w:rPr>
                <w:rFonts w:ascii="Times New Roman" w:eastAsia="Times New Roman" w:hAnsi="Times New Roman" w:cs="Times New Roman"/>
                <w:sz w:val="24"/>
                <w:szCs w:val="24"/>
                <w:lang w:eastAsia="ru-RU"/>
              </w:rPr>
              <w:t xml:space="preserve"> та присвоїти йому кваліфікацію магістр </w:t>
            </w:r>
            <w:r w:rsidR="00C1448D" w:rsidRPr="00947A2B">
              <w:rPr>
                <w:rFonts w:ascii="Times New Roman" w:eastAsia="Times New Roman" w:hAnsi="Times New Roman" w:cs="Times New Roman"/>
                <w:sz w:val="24"/>
                <w:szCs w:val="24"/>
                <w:lang w:eastAsia="ru-RU"/>
              </w:rPr>
              <w:t>з кібербезпеки за освітньо</w:t>
            </w:r>
            <w:r w:rsidR="00E0008C" w:rsidRPr="00947A2B">
              <w:rPr>
                <w:rFonts w:ascii="Times New Roman" w:eastAsia="Times New Roman" w:hAnsi="Times New Roman" w:cs="Times New Roman"/>
                <w:sz w:val="24"/>
                <w:szCs w:val="24"/>
                <w:lang w:eastAsia="ru-RU"/>
              </w:rPr>
              <w:t>-професійною</w:t>
            </w:r>
            <w:r w:rsidR="00C1448D" w:rsidRPr="00947A2B">
              <w:rPr>
                <w:rFonts w:ascii="Times New Roman" w:eastAsia="Times New Roman" w:hAnsi="Times New Roman" w:cs="Times New Roman"/>
                <w:sz w:val="24"/>
                <w:szCs w:val="24"/>
                <w:lang w:eastAsia="ru-RU"/>
              </w:rPr>
              <w:t xml:space="preserve"> програмою Інформаційна та кібернетична безпека</w:t>
            </w:r>
            <w:r w:rsidRPr="00947A2B">
              <w:rPr>
                <w:rFonts w:ascii="Times New Roman" w:eastAsia="Times New Roman" w:hAnsi="Times New Roman" w:cs="Times New Roman"/>
                <w:sz w:val="24"/>
                <w:szCs w:val="24"/>
                <w:lang w:eastAsia="ru-RU"/>
              </w:rPr>
              <w:t>.</w:t>
            </w:r>
          </w:p>
        </w:tc>
      </w:tr>
      <w:tr w:rsidR="00F47807" w:rsidRPr="00E929A4" w14:paraId="6C0360CE" w14:textId="77777777" w:rsidTr="00EF7E6A">
        <w:trPr>
          <w:gridAfter w:val="1"/>
          <w:wAfter w:w="20" w:type="dxa"/>
        </w:trPr>
        <w:tc>
          <w:tcPr>
            <w:tcW w:w="6168" w:type="dxa"/>
            <w:gridSpan w:val="3"/>
            <w:tcBorders>
              <w:top w:val="nil"/>
              <w:left w:val="nil"/>
              <w:bottom w:val="nil"/>
              <w:right w:val="nil"/>
            </w:tcBorders>
          </w:tcPr>
          <w:p w14:paraId="619857F8" w14:textId="35D1B507" w:rsidR="00F47807" w:rsidRPr="00947A2B" w:rsidRDefault="00F47807" w:rsidP="00F47807">
            <w:pPr>
              <w:widowControl w:val="0"/>
              <w:spacing w:before="120"/>
              <w:jc w:val="right"/>
              <w:rPr>
                <w:rFonts w:ascii="Times New Roman" w:hAnsi="Times New Roman" w:cs="Times New Roman"/>
                <w:sz w:val="24"/>
                <w:szCs w:val="24"/>
              </w:rPr>
            </w:pPr>
            <w:r w:rsidRPr="00947A2B">
              <w:rPr>
                <w:rFonts w:ascii="Times New Roman" w:hAnsi="Times New Roman" w:cs="Times New Roman"/>
                <w:sz w:val="24"/>
                <w:szCs w:val="24"/>
                <w:lang w:eastAsia="ru-RU"/>
              </w:rPr>
              <w:t xml:space="preserve">Керівник </w:t>
            </w:r>
            <w:r w:rsidR="00347D92" w:rsidRPr="00947A2B">
              <w:rPr>
                <w:rFonts w:ascii="Times New Roman" w:hAnsi="Times New Roman" w:cs="Times New Roman"/>
                <w:sz w:val="24"/>
                <w:szCs w:val="24"/>
                <w:lang w:eastAsia="ru-RU"/>
              </w:rPr>
              <w:t>кваліфікаційної</w:t>
            </w:r>
            <w:r w:rsidRPr="00947A2B">
              <w:rPr>
                <w:rFonts w:ascii="Times New Roman" w:hAnsi="Times New Roman" w:cs="Times New Roman"/>
                <w:sz w:val="24"/>
                <w:szCs w:val="24"/>
                <w:lang w:eastAsia="ru-RU"/>
              </w:rPr>
              <w:t xml:space="preserve"> роботи   </w:t>
            </w:r>
          </w:p>
        </w:tc>
        <w:tc>
          <w:tcPr>
            <w:tcW w:w="1634" w:type="dxa"/>
            <w:gridSpan w:val="2"/>
            <w:tcBorders>
              <w:top w:val="nil"/>
              <w:left w:val="nil"/>
              <w:bottom w:val="single" w:sz="4" w:space="0" w:color="auto"/>
              <w:right w:val="nil"/>
            </w:tcBorders>
          </w:tcPr>
          <w:p w14:paraId="2C739CB0" w14:textId="77777777" w:rsidR="00F47807" w:rsidRPr="00947A2B" w:rsidRDefault="00F47807" w:rsidP="00F47807">
            <w:pPr>
              <w:widowControl w:val="0"/>
              <w:rPr>
                <w:rFonts w:ascii="Times New Roman" w:hAnsi="Times New Roman" w:cs="Times New Roman"/>
                <w:sz w:val="24"/>
                <w:szCs w:val="24"/>
              </w:rPr>
            </w:pPr>
          </w:p>
        </w:tc>
        <w:tc>
          <w:tcPr>
            <w:tcW w:w="2374" w:type="dxa"/>
            <w:tcBorders>
              <w:top w:val="nil"/>
              <w:left w:val="nil"/>
              <w:bottom w:val="nil"/>
              <w:right w:val="nil"/>
            </w:tcBorders>
            <w:vAlign w:val="bottom"/>
          </w:tcPr>
          <w:p w14:paraId="6A4ECC60" w14:textId="6F3CCEDA" w:rsidR="00F47807" w:rsidRPr="00947A2B" w:rsidRDefault="00FA2C9D" w:rsidP="008F3DCC">
            <w:pPr>
              <w:widowControl w:val="0"/>
              <w:jc w:val="center"/>
              <w:rPr>
                <w:rFonts w:ascii="Times New Roman" w:hAnsi="Times New Roman" w:cs="Times New Roman"/>
                <w:sz w:val="24"/>
                <w:szCs w:val="24"/>
                <w:u w:val="single"/>
              </w:rPr>
            </w:pPr>
            <w:r>
              <w:rPr>
                <w:rFonts w:ascii="Times New Roman" w:hAnsi="Times New Roman" w:cs="Times New Roman"/>
                <w:sz w:val="24"/>
                <w:szCs w:val="24"/>
                <w:u w:val="single"/>
              </w:rPr>
              <w:t>Вадим</w:t>
            </w:r>
            <w:r w:rsidR="003E7FD3" w:rsidRPr="00947A2B">
              <w:rPr>
                <w:rFonts w:ascii="Times New Roman" w:hAnsi="Times New Roman" w:cs="Times New Roman"/>
                <w:sz w:val="24"/>
                <w:szCs w:val="24"/>
                <w:u w:val="single"/>
              </w:rPr>
              <w:t xml:space="preserve"> </w:t>
            </w:r>
            <w:r>
              <w:rPr>
                <w:rFonts w:ascii="Times New Roman" w:hAnsi="Times New Roman" w:cs="Times New Roman"/>
                <w:sz w:val="24"/>
                <w:szCs w:val="24"/>
                <w:u w:val="single"/>
              </w:rPr>
              <w:t>ВЛАСЕНКО</w:t>
            </w:r>
          </w:p>
        </w:tc>
      </w:tr>
      <w:tr w:rsidR="00F47807" w:rsidRPr="00E929A4" w14:paraId="55512189" w14:textId="77777777" w:rsidTr="00EF7E6A">
        <w:trPr>
          <w:gridAfter w:val="1"/>
          <w:wAfter w:w="20" w:type="dxa"/>
        </w:trPr>
        <w:tc>
          <w:tcPr>
            <w:tcW w:w="2039" w:type="dxa"/>
            <w:tcBorders>
              <w:top w:val="nil"/>
              <w:left w:val="nil"/>
              <w:bottom w:val="nil"/>
              <w:right w:val="nil"/>
            </w:tcBorders>
          </w:tcPr>
          <w:p w14:paraId="58A5A82F" w14:textId="77777777" w:rsidR="00F47807" w:rsidRPr="00947A2B" w:rsidRDefault="00F47807" w:rsidP="00F47807">
            <w:pPr>
              <w:widowControl w:val="0"/>
              <w:rPr>
                <w:rFonts w:ascii="Times New Roman" w:hAnsi="Times New Roman" w:cs="Times New Roman"/>
                <w:sz w:val="24"/>
                <w:szCs w:val="24"/>
              </w:rPr>
            </w:pPr>
          </w:p>
        </w:tc>
        <w:tc>
          <w:tcPr>
            <w:tcW w:w="2036" w:type="dxa"/>
            <w:tcBorders>
              <w:top w:val="nil"/>
              <w:left w:val="nil"/>
              <w:bottom w:val="nil"/>
              <w:right w:val="nil"/>
            </w:tcBorders>
          </w:tcPr>
          <w:p w14:paraId="6631FBE6" w14:textId="77777777" w:rsidR="00F47807" w:rsidRPr="00947A2B" w:rsidRDefault="00F47807" w:rsidP="00F47807">
            <w:pPr>
              <w:widowControl w:val="0"/>
              <w:rPr>
                <w:rFonts w:ascii="Times New Roman" w:hAnsi="Times New Roman" w:cs="Times New Roman"/>
                <w:sz w:val="24"/>
                <w:szCs w:val="24"/>
              </w:rPr>
            </w:pPr>
          </w:p>
        </w:tc>
        <w:tc>
          <w:tcPr>
            <w:tcW w:w="2093" w:type="dxa"/>
            <w:tcBorders>
              <w:top w:val="nil"/>
              <w:left w:val="nil"/>
              <w:bottom w:val="nil"/>
              <w:right w:val="nil"/>
            </w:tcBorders>
          </w:tcPr>
          <w:p w14:paraId="269984D1" w14:textId="77777777" w:rsidR="00F47807" w:rsidRPr="00947A2B" w:rsidRDefault="00F47807" w:rsidP="00F47807">
            <w:pPr>
              <w:widowControl w:val="0"/>
              <w:rPr>
                <w:rFonts w:ascii="Times New Roman" w:hAnsi="Times New Roman" w:cs="Times New Roman"/>
                <w:sz w:val="24"/>
                <w:szCs w:val="24"/>
              </w:rPr>
            </w:pPr>
          </w:p>
        </w:tc>
        <w:tc>
          <w:tcPr>
            <w:tcW w:w="1634" w:type="dxa"/>
            <w:gridSpan w:val="2"/>
            <w:tcBorders>
              <w:top w:val="nil"/>
              <w:left w:val="nil"/>
              <w:bottom w:val="nil"/>
              <w:right w:val="nil"/>
            </w:tcBorders>
          </w:tcPr>
          <w:p w14:paraId="6A890CBB" w14:textId="77777777" w:rsidR="00F47807" w:rsidRPr="00947A2B" w:rsidRDefault="00F47807" w:rsidP="00F47807">
            <w:pPr>
              <w:widowControl w:val="0"/>
              <w:jc w:val="center"/>
              <w:rPr>
                <w:rFonts w:ascii="Times New Roman" w:hAnsi="Times New Roman" w:cs="Times New Roman"/>
                <w:i/>
                <w:sz w:val="18"/>
                <w:szCs w:val="18"/>
              </w:rPr>
            </w:pPr>
            <w:r w:rsidRPr="00947A2B">
              <w:rPr>
                <w:rFonts w:ascii="Times New Roman" w:hAnsi="Times New Roman" w:cs="Times New Roman"/>
                <w:i/>
                <w:sz w:val="18"/>
                <w:szCs w:val="18"/>
              </w:rPr>
              <w:t>(підпис)</w:t>
            </w:r>
          </w:p>
        </w:tc>
        <w:tc>
          <w:tcPr>
            <w:tcW w:w="2374" w:type="dxa"/>
            <w:tcBorders>
              <w:top w:val="nil"/>
              <w:left w:val="nil"/>
              <w:bottom w:val="nil"/>
              <w:right w:val="nil"/>
            </w:tcBorders>
          </w:tcPr>
          <w:p w14:paraId="26BA54BA" w14:textId="655D35CE" w:rsidR="00F47807" w:rsidRPr="00947A2B" w:rsidRDefault="00F47807" w:rsidP="00024ADB">
            <w:pPr>
              <w:widowControl w:val="0"/>
              <w:jc w:val="center"/>
              <w:rPr>
                <w:rFonts w:ascii="Times New Roman" w:hAnsi="Times New Roman" w:cs="Times New Roman"/>
                <w:i/>
                <w:sz w:val="18"/>
                <w:szCs w:val="18"/>
              </w:rPr>
            </w:pPr>
            <w:r w:rsidRPr="00947A2B">
              <w:rPr>
                <w:rFonts w:ascii="Times New Roman" w:hAnsi="Times New Roman" w:cs="Times New Roman"/>
                <w:i/>
                <w:sz w:val="18"/>
                <w:szCs w:val="18"/>
              </w:rPr>
              <w:t>(</w:t>
            </w:r>
            <w:r w:rsidR="00CB0384" w:rsidRPr="00947A2B">
              <w:rPr>
                <w:rFonts w:ascii="Times New Roman" w:hAnsi="Times New Roman" w:cs="Times New Roman"/>
                <w:i/>
                <w:sz w:val="18"/>
                <w:szCs w:val="18"/>
              </w:rPr>
              <w:t>ім’я, прізвище</w:t>
            </w:r>
            <w:r w:rsidRPr="00947A2B">
              <w:rPr>
                <w:rFonts w:ascii="Times New Roman" w:hAnsi="Times New Roman" w:cs="Times New Roman"/>
                <w:i/>
                <w:sz w:val="18"/>
                <w:szCs w:val="18"/>
              </w:rPr>
              <w:t>)</w:t>
            </w:r>
          </w:p>
        </w:tc>
      </w:tr>
      <w:tr w:rsidR="00F47807" w:rsidRPr="00E929A4" w14:paraId="346FB204" w14:textId="77777777" w:rsidTr="00EF7E6A">
        <w:trPr>
          <w:gridAfter w:val="1"/>
          <w:wAfter w:w="20" w:type="dxa"/>
        </w:trPr>
        <w:tc>
          <w:tcPr>
            <w:tcW w:w="2039" w:type="dxa"/>
            <w:tcBorders>
              <w:top w:val="nil"/>
              <w:left w:val="nil"/>
              <w:bottom w:val="nil"/>
              <w:right w:val="nil"/>
            </w:tcBorders>
          </w:tcPr>
          <w:p w14:paraId="248066ED" w14:textId="77777777" w:rsidR="00F47807" w:rsidRPr="00947A2B" w:rsidRDefault="00F47807" w:rsidP="00F47807">
            <w:pPr>
              <w:widowControl w:val="0"/>
              <w:rPr>
                <w:rFonts w:ascii="Times New Roman" w:hAnsi="Times New Roman" w:cs="Times New Roman"/>
                <w:sz w:val="24"/>
                <w:szCs w:val="24"/>
              </w:rPr>
            </w:pPr>
          </w:p>
        </w:tc>
        <w:tc>
          <w:tcPr>
            <w:tcW w:w="2036" w:type="dxa"/>
            <w:tcBorders>
              <w:top w:val="nil"/>
              <w:left w:val="nil"/>
              <w:bottom w:val="nil"/>
              <w:right w:val="nil"/>
            </w:tcBorders>
          </w:tcPr>
          <w:p w14:paraId="6CF969FC" w14:textId="77777777" w:rsidR="00F47807" w:rsidRPr="00947A2B" w:rsidRDefault="00F47807" w:rsidP="00F47807">
            <w:pPr>
              <w:widowControl w:val="0"/>
              <w:rPr>
                <w:rFonts w:ascii="Times New Roman" w:hAnsi="Times New Roman" w:cs="Times New Roman"/>
                <w:sz w:val="24"/>
                <w:szCs w:val="24"/>
              </w:rPr>
            </w:pPr>
          </w:p>
        </w:tc>
        <w:tc>
          <w:tcPr>
            <w:tcW w:w="2093" w:type="dxa"/>
            <w:tcBorders>
              <w:top w:val="nil"/>
              <w:left w:val="nil"/>
              <w:bottom w:val="nil"/>
              <w:right w:val="nil"/>
            </w:tcBorders>
          </w:tcPr>
          <w:p w14:paraId="3763EB39" w14:textId="77777777" w:rsidR="00F47807" w:rsidRPr="00947A2B" w:rsidRDefault="00F47807" w:rsidP="00F47807">
            <w:pPr>
              <w:widowControl w:val="0"/>
              <w:rPr>
                <w:rFonts w:ascii="Times New Roman" w:hAnsi="Times New Roman" w:cs="Times New Roman"/>
                <w:sz w:val="24"/>
                <w:szCs w:val="24"/>
              </w:rPr>
            </w:pPr>
          </w:p>
        </w:tc>
        <w:tc>
          <w:tcPr>
            <w:tcW w:w="4008" w:type="dxa"/>
            <w:gridSpan w:val="3"/>
            <w:tcBorders>
              <w:top w:val="nil"/>
              <w:left w:val="nil"/>
              <w:bottom w:val="nil"/>
              <w:right w:val="nil"/>
            </w:tcBorders>
          </w:tcPr>
          <w:p w14:paraId="0F43BB28" w14:textId="1FB574D3" w:rsidR="00F47807" w:rsidRPr="00947A2B" w:rsidRDefault="00F47807" w:rsidP="00CB0384">
            <w:pPr>
              <w:widowControl w:val="0"/>
              <w:rPr>
                <w:rFonts w:ascii="Times New Roman" w:hAnsi="Times New Roman" w:cs="Times New Roman"/>
                <w:sz w:val="24"/>
                <w:szCs w:val="24"/>
              </w:rPr>
            </w:pPr>
            <w:r w:rsidRPr="00947A2B">
              <w:rPr>
                <w:rFonts w:ascii="Times New Roman" w:hAnsi="Times New Roman" w:cs="Times New Roman"/>
                <w:sz w:val="24"/>
                <w:szCs w:val="24"/>
              </w:rPr>
              <w:t xml:space="preserve">“____” </w:t>
            </w:r>
            <w:r w:rsidR="003E7FD3" w:rsidRPr="00947A2B">
              <w:rPr>
                <w:rFonts w:ascii="Times New Roman" w:hAnsi="Times New Roman" w:cs="Times New Roman"/>
                <w:sz w:val="24"/>
                <w:szCs w:val="24"/>
                <w:u w:val="single"/>
              </w:rPr>
              <w:t>грудня</w:t>
            </w:r>
            <w:r w:rsidRPr="00947A2B">
              <w:rPr>
                <w:rFonts w:ascii="Times New Roman" w:hAnsi="Times New Roman" w:cs="Times New Roman"/>
                <w:sz w:val="24"/>
                <w:szCs w:val="24"/>
              </w:rPr>
              <w:t xml:space="preserve"> 202</w:t>
            </w:r>
            <w:r w:rsidR="00D46825" w:rsidRPr="00947A2B">
              <w:rPr>
                <w:rFonts w:ascii="Times New Roman" w:hAnsi="Times New Roman" w:cs="Times New Roman"/>
                <w:sz w:val="24"/>
                <w:szCs w:val="24"/>
              </w:rPr>
              <w:t>4</w:t>
            </w:r>
            <w:r w:rsidRPr="00947A2B">
              <w:rPr>
                <w:rFonts w:ascii="Times New Roman" w:hAnsi="Times New Roman" w:cs="Times New Roman"/>
                <w:sz w:val="24"/>
                <w:szCs w:val="24"/>
              </w:rPr>
              <w:t xml:space="preserve"> року</w:t>
            </w:r>
          </w:p>
        </w:tc>
      </w:tr>
      <w:tr w:rsidR="00F47807" w:rsidRPr="00E929A4" w14:paraId="5EFBC480" w14:textId="77777777" w:rsidTr="00EF7E6A">
        <w:trPr>
          <w:gridAfter w:val="1"/>
          <w:wAfter w:w="20" w:type="dxa"/>
        </w:trPr>
        <w:tc>
          <w:tcPr>
            <w:tcW w:w="2039" w:type="dxa"/>
            <w:tcBorders>
              <w:top w:val="nil"/>
              <w:left w:val="nil"/>
              <w:bottom w:val="nil"/>
              <w:right w:val="nil"/>
            </w:tcBorders>
          </w:tcPr>
          <w:p w14:paraId="3C0D1E0B" w14:textId="77777777" w:rsidR="00F47807" w:rsidRPr="00947A2B" w:rsidRDefault="00F47807" w:rsidP="00F47807">
            <w:pPr>
              <w:widowControl w:val="0"/>
              <w:rPr>
                <w:rFonts w:ascii="Times New Roman" w:hAnsi="Times New Roman" w:cs="Times New Roman"/>
                <w:sz w:val="24"/>
                <w:szCs w:val="24"/>
              </w:rPr>
            </w:pPr>
          </w:p>
        </w:tc>
        <w:tc>
          <w:tcPr>
            <w:tcW w:w="5763" w:type="dxa"/>
            <w:gridSpan w:val="4"/>
            <w:tcBorders>
              <w:top w:val="nil"/>
              <w:left w:val="nil"/>
              <w:bottom w:val="nil"/>
              <w:right w:val="nil"/>
            </w:tcBorders>
          </w:tcPr>
          <w:p w14:paraId="5E4656A0" w14:textId="77777777" w:rsidR="00F47807" w:rsidRPr="00947A2B" w:rsidRDefault="00F47807" w:rsidP="00F47807">
            <w:pPr>
              <w:widowControl w:val="0"/>
              <w:ind w:left="284"/>
              <w:jc w:val="center"/>
              <w:rPr>
                <w:rFonts w:ascii="Times New Roman" w:eastAsia="Times New Roman" w:hAnsi="Times New Roman" w:cs="Times New Roman"/>
                <w:bCs/>
                <w:sz w:val="24"/>
                <w:szCs w:val="24"/>
                <w:lang w:eastAsia="ru-RU"/>
              </w:rPr>
            </w:pPr>
          </w:p>
          <w:p w14:paraId="4B760EAB" w14:textId="53404C43" w:rsidR="00F47807" w:rsidRPr="00947A2B" w:rsidRDefault="00F47807" w:rsidP="00F47807">
            <w:pPr>
              <w:widowControl w:val="0"/>
              <w:ind w:left="284"/>
              <w:jc w:val="center"/>
              <w:rPr>
                <w:rFonts w:ascii="Times New Roman" w:eastAsia="Times New Roman" w:hAnsi="Times New Roman" w:cs="Times New Roman"/>
                <w:b/>
                <w:bCs/>
                <w:sz w:val="24"/>
                <w:szCs w:val="24"/>
                <w:lang w:eastAsia="ru-RU"/>
              </w:rPr>
            </w:pPr>
            <w:r w:rsidRPr="00947A2B">
              <w:rPr>
                <w:rFonts w:ascii="Times New Roman" w:eastAsia="Times New Roman" w:hAnsi="Times New Roman" w:cs="Times New Roman"/>
                <w:b/>
                <w:bCs/>
                <w:sz w:val="24"/>
                <w:szCs w:val="24"/>
                <w:lang w:eastAsia="ru-RU"/>
              </w:rPr>
              <w:t xml:space="preserve">Висновок кафедри про </w:t>
            </w:r>
            <w:r w:rsidR="009A198E" w:rsidRPr="00947A2B">
              <w:rPr>
                <w:rFonts w:ascii="Times New Roman" w:eastAsia="Times New Roman" w:hAnsi="Times New Roman" w:cs="Times New Roman"/>
                <w:b/>
                <w:bCs/>
                <w:sz w:val="24"/>
                <w:szCs w:val="24"/>
                <w:lang w:eastAsia="ru-RU"/>
              </w:rPr>
              <w:t>кваліфікаційн</w:t>
            </w:r>
            <w:r w:rsidRPr="00947A2B">
              <w:rPr>
                <w:rFonts w:ascii="Times New Roman" w:eastAsia="Times New Roman" w:hAnsi="Times New Roman" w:cs="Times New Roman"/>
                <w:b/>
                <w:bCs/>
                <w:sz w:val="24"/>
                <w:szCs w:val="24"/>
                <w:lang w:eastAsia="ru-RU"/>
              </w:rPr>
              <w:t>у роботу</w:t>
            </w:r>
          </w:p>
          <w:p w14:paraId="0B1D8819" w14:textId="77777777" w:rsidR="00F47807" w:rsidRPr="00947A2B" w:rsidRDefault="00F47807" w:rsidP="00F47807">
            <w:pPr>
              <w:widowControl w:val="0"/>
              <w:jc w:val="center"/>
              <w:rPr>
                <w:rFonts w:ascii="Times New Roman" w:hAnsi="Times New Roman" w:cs="Times New Roman"/>
                <w:sz w:val="24"/>
                <w:szCs w:val="24"/>
              </w:rPr>
            </w:pPr>
          </w:p>
        </w:tc>
        <w:tc>
          <w:tcPr>
            <w:tcW w:w="2374" w:type="dxa"/>
            <w:tcBorders>
              <w:top w:val="nil"/>
              <w:left w:val="nil"/>
              <w:bottom w:val="nil"/>
              <w:right w:val="nil"/>
            </w:tcBorders>
          </w:tcPr>
          <w:p w14:paraId="06FACF9F" w14:textId="77777777" w:rsidR="00F47807" w:rsidRPr="00947A2B" w:rsidRDefault="00F47807" w:rsidP="00F47807">
            <w:pPr>
              <w:widowControl w:val="0"/>
              <w:rPr>
                <w:rFonts w:ascii="Times New Roman" w:hAnsi="Times New Roman" w:cs="Times New Roman"/>
                <w:sz w:val="24"/>
                <w:szCs w:val="24"/>
              </w:rPr>
            </w:pPr>
          </w:p>
        </w:tc>
      </w:tr>
      <w:tr w:rsidR="009A198E" w:rsidRPr="00E929A4" w14:paraId="7AB572B8" w14:textId="77777777" w:rsidTr="00EF7E6A">
        <w:trPr>
          <w:gridAfter w:val="1"/>
          <w:wAfter w:w="20" w:type="dxa"/>
        </w:trPr>
        <w:tc>
          <w:tcPr>
            <w:tcW w:w="10176" w:type="dxa"/>
            <w:gridSpan w:val="6"/>
            <w:tcBorders>
              <w:top w:val="nil"/>
              <w:left w:val="nil"/>
              <w:bottom w:val="nil"/>
              <w:right w:val="nil"/>
            </w:tcBorders>
          </w:tcPr>
          <w:p w14:paraId="5F839D28" w14:textId="37CE3F4D" w:rsidR="00D46825" w:rsidRPr="00947A2B" w:rsidRDefault="009A198E" w:rsidP="00D46825">
            <w:pPr>
              <w:widowControl w:val="0"/>
              <w:rPr>
                <w:rFonts w:ascii="Times New Roman" w:eastAsia="Times New Roman" w:hAnsi="Times New Roman" w:cs="Times New Roman"/>
                <w:sz w:val="24"/>
                <w:szCs w:val="24"/>
                <w:lang w:eastAsia="ru-RU"/>
              </w:rPr>
            </w:pPr>
            <w:r w:rsidRPr="00947A2B">
              <w:rPr>
                <w:rFonts w:ascii="Times New Roman" w:hAnsi="Times New Roman" w:cs="Times New Roman"/>
                <w:sz w:val="24"/>
                <w:szCs w:val="24"/>
                <w:lang w:eastAsia="ru-RU"/>
              </w:rPr>
              <w:t xml:space="preserve">Кваліфікаційна робота розглянута.  Здобувач(ка) </w:t>
            </w:r>
            <w:r w:rsidR="00947A2B">
              <w:rPr>
                <w:rFonts w:ascii="Times New Roman" w:hAnsi="Times New Roman" w:cs="Times New Roman"/>
                <w:b/>
                <w:bCs/>
                <w:sz w:val="24"/>
                <w:szCs w:val="24"/>
                <w:u w:val="single"/>
                <w:lang w:eastAsia="ru-RU"/>
              </w:rPr>
              <w:t>Шевчук</w:t>
            </w:r>
            <w:r w:rsidR="00D46825" w:rsidRPr="00947A2B">
              <w:rPr>
                <w:rFonts w:ascii="Times New Roman" w:hAnsi="Times New Roman" w:cs="Times New Roman"/>
                <w:b/>
                <w:bCs/>
                <w:sz w:val="24"/>
                <w:szCs w:val="24"/>
                <w:u w:val="single"/>
                <w:lang w:eastAsia="ru-RU"/>
              </w:rPr>
              <w:t xml:space="preserve"> </w:t>
            </w:r>
            <w:r w:rsidR="00947A2B">
              <w:rPr>
                <w:rFonts w:ascii="Times New Roman" w:hAnsi="Times New Roman" w:cs="Times New Roman"/>
                <w:b/>
                <w:bCs/>
                <w:sz w:val="24"/>
                <w:szCs w:val="24"/>
                <w:u w:val="single"/>
                <w:lang w:eastAsia="ru-RU"/>
              </w:rPr>
              <w:t>Владислав</w:t>
            </w:r>
            <w:r w:rsidRPr="00947A2B">
              <w:rPr>
                <w:rFonts w:ascii="Times New Roman" w:eastAsia="Times New Roman" w:hAnsi="Times New Roman" w:cs="Times New Roman"/>
                <w:sz w:val="24"/>
                <w:szCs w:val="24"/>
                <w:lang w:eastAsia="ru-RU"/>
              </w:rPr>
              <w:t xml:space="preserve"> допускається до захисту</w:t>
            </w:r>
            <w:r w:rsidR="00D46825" w:rsidRPr="00947A2B">
              <w:rPr>
                <w:rFonts w:ascii="Times New Roman" w:eastAsia="Times New Roman" w:hAnsi="Times New Roman" w:cs="Times New Roman"/>
                <w:sz w:val="24"/>
                <w:szCs w:val="24"/>
                <w:lang w:eastAsia="ru-RU"/>
              </w:rPr>
              <w:t xml:space="preserve"> даної кваліфікаційної роботи в Державній екзаменаційній комісії.</w:t>
            </w:r>
          </w:p>
          <w:p w14:paraId="6A2A7AC9" w14:textId="35C71154" w:rsidR="009A198E" w:rsidRPr="00947A2B" w:rsidRDefault="009A198E" w:rsidP="00D46825">
            <w:pPr>
              <w:widowControl w:val="0"/>
              <w:rPr>
                <w:rFonts w:ascii="Times New Roman" w:hAnsi="Times New Roman" w:cs="Times New Roman"/>
                <w:sz w:val="24"/>
                <w:szCs w:val="24"/>
                <w:u w:val="single"/>
              </w:rPr>
            </w:pPr>
          </w:p>
        </w:tc>
      </w:tr>
      <w:tr w:rsidR="00F47807" w:rsidRPr="00E929A4" w14:paraId="52EB85B0" w14:textId="77777777" w:rsidTr="00EF7E6A">
        <w:trPr>
          <w:gridAfter w:val="1"/>
          <w:wAfter w:w="20" w:type="dxa"/>
        </w:trPr>
        <w:tc>
          <w:tcPr>
            <w:tcW w:w="10176" w:type="dxa"/>
            <w:gridSpan w:val="6"/>
            <w:tcBorders>
              <w:top w:val="nil"/>
              <w:left w:val="nil"/>
              <w:bottom w:val="nil"/>
              <w:right w:val="nil"/>
            </w:tcBorders>
          </w:tcPr>
          <w:p w14:paraId="1449165C" w14:textId="77777777" w:rsidR="00F47807" w:rsidRPr="00947A2B" w:rsidRDefault="00F47807" w:rsidP="00D46825">
            <w:pPr>
              <w:widowControl w:val="0"/>
              <w:rPr>
                <w:rFonts w:ascii="Times New Roman" w:hAnsi="Times New Roman" w:cs="Times New Roman"/>
                <w:sz w:val="24"/>
                <w:szCs w:val="24"/>
              </w:rPr>
            </w:pPr>
          </w:p>
        </w:tc>
      </w:tr>
      <w:tr w:rsidR="00F47807" w:rsidRPr="00E929A4" w14:paraId="2B3F539C" w14:textId="77777777" w:rsidTr="00EF7E6A">
        <w:trPr>
          <w:gridAfter w:val="1"/>
          <w:wAfter w:w="20" w:type="dxa"/>
        </w:trPr>
        <w:tc>
          <w:tcPr>
            <w:tcW w:w="6382" w:type="dxa"/>
            <w:gridSpan w:val="4"/>
            <w:tcBorders>
              <w:top w:val="nil"/>
              <w:left w:val="nil"/>
              <w:bottom w:val="nil"/>
              <w:right w:val="nil"/>
            </w:tcBorders>
          </w:tcPr>
          <w:p w14:paraId="3074889B" w14:textId="5E4E1D46" w:rsidR="00F47807" w:rsidRPr="00947A2B" w:rsidRDefault="00F47807" w:rsidP="00D46825">
            <w:pPr>
              <w:widowControl w:val="0"/>
              <w:rPr>
                <w:rFonts w:ascii="Times New Roman" w:hAnsi="Times New Roman" w:cs="Times New Roman"/>
                <w:sz w:val="24"/>
                <w:szCs w:val="24"/>
              </w:rPr>
            </w:pPr>
            <w:r w:rsidRPr="00947A2B">
              <w:rPr>
                <w:rFonts w:ascii="Times New Roman" w:hAnsi="Times New Roman" w:cs="Times New Roman"/>
                <w:sz w:val="24"/>
                <w:szCs w:val="24"/>
              </w:rPr>
              <w:t xml:space="preserve">Завідувач кафедри </w:t>
            </w:r>
            <w:r w:rsidR="00D46825" w:rsidRPr="00947A2B">
              <w:rPr>
                <w:rFonts w:ascii="Times New Roman" w:hAnsi="Times New Roman" w:cs="Times New Roman"/>
                <w:sz w:val="24"/>
                <w:szCs w:val="24"/>
                <w:u w:val="single"/>
              </w:rPr>
              <w:t xml:space="preserve">Систем </w:t>
            </w:r>
            <w:r w:rsidRPr="00947A2B">
              <w:rPr>
                <w:rFonts w:ascii="Times New Roman" w:hAnsi="Times New Roman" w:cs="Times New Roman"/>
                <w:sz w:val="24"/>
                <w:szCs w:val="24"/>
                <w:u w:val="single"/>
              </w:rPr>
              <w:t xml:space="preserve">та </w:t>
            </w:r>
            <w:r w:rsidR="00D46825" w:rsidRPr="00947A2B">
              <w:rPr>
                <w:rFonts w:ascii="Times New Roman" w:hAnsi="Times New Roman" w:cs="Times New Roman"/>
                <w:sz w:val="24"/>
                <w:szCs w:val="24"/>
                <w:u w:val="single"/>
              </w:rPr>
              <w:t>технологій кібер</w:t>
            </w:r>
            <w:r w:rsidRPr="00947A2B">
              <w:rPr>
                <w:rFonts w:ascii="Times New Roman" w:hAnsi="Times New Roman" w:cs="Times New Roman"/>
                <w:sz w:val="24"/>
                <w:szCs w:val="24"/>
                <w:u w:val="single"/>
              </w:rPr>
              <w:t>безпеки</w:t>
            </w:r>
          </w:p>
        </w:tc>
        <w:tc>
          <w:tcPr>
            <w:tcW w:w="1420" w:type="dxa"/>
            <w:tcBorders>
              <w:top w:val="nil"/>
              <w:left w:val="nil"/>
              <w:bottom w:val="nil"/>
              <w:right w:val="nil"/>
            </w:tcBorders>
          </w:tcPr>
          <w:p w14:paraId="01A969B8" w14:textId="77777777" w:rsidR="00F47807" w:rsidRPr="00947A2B" w:rsidRDefault="00F47807" w:rsidP="00F47807">
            <w:pPr>
              <w:widowControl w:val="0"/>
              <w:rPr>
                <w:rFonts w:ascii="Times New Roman" w:hAnsi="Times New Roman" w:cs="Times New Roman"/>
                <w:sz w:val="24"/>
                <w:szCs w:val="24"/>
              </w:rPr>
            </w:pPr>
          </w:p>
        </w:tc>
        <w:tc>
          <w:tcPr>
            <w:tcW w:w="2374" w:type="dxa"/>
            <w:tcBorders>
              <w:top w:val="nil"/>
              <w:left w:val="nil"/>
              <w:bottom w:val="nil"/>
              <w:right w:val="nil"/>
            </w:tcBorders>
          </w:tcPr>
          <w:p w14:paraId="5B496F4A" w14:textId="77777777" w:rsidR="00F47807" w:rsidRPr="00947A2B" w:rsidRDefault="00F47807" w:rsidP="00F47807">
            <w:pPr>
              <w:widowControl w:val="0"/>
              <w:rPr>
                <w:rFonts w:ascii="Times New Roman" w:hAnsi="Times New Roman" w:cs="Times New Roman"/>
                <w:sz w:val="24"/>
                <w:szCs w:val="24"/>
              </w:rPr>
            </w:pPr>
          </w:p>
        </w:tc>
      </w:tr>
      <w:tr w:rsidR="00F47807" w:rsidRPr="00E929A4" w14:paraId="778ECB29" w14:textId="77777777" w:rsidTr="00EF7E6A">
        <w:tc>
          <w:tcPr>
            <w:tcW w:w="10196" w:type="dxa"/>
            <w:gridSpan w:val="7"/>
            <w:tcBorders>
              <w:top w:val="nil"/>
              <w:left w:val="nil"/>
              <w:bottom w:val="nil"/>
              <w:right w:val="nil"/>
            </w:tcBorders>
          </w:tcPr>
          <w:p w14:paraId="377751ED" w14:textId="77777777" w:rsidR="00F47807" w:rsidRPr="00947A2B" w:rsidRDefault="00F47807" w:rsidP="00F47807">
            <w:pPr>
              <w:widowControl w:val="0"/>
              <w:rPr>
                <w:rFonts w:ascii="Times New Roman" w:hAnsi="Times New Roman" w:cs="Times New Roman"/>
                <w:i/>
                <w:sz w:val="20"/>
                <w:szCs w:val="20"/>
              </w:rPr>
            </w:pPr>
            <w:r w:rsidRPr="00947A2B">
              <w:rPr>
                <w:rFonts w:ascii="Times New Roman" w:hAnsi="Times New Roman" w:cs="Times New Roman"/>
                <w:i/>
                <w:sz w:val="20"/>
                <w:szCs w:val="20"/>
              </w:rPr>
              <w:t xml:space="preserve">                                                                               (назва)</w:t>
            </w:r>
          </w:p>
        </w:tc>
      </w:tr>
      <w:tr w:rsidR="00F47807" w:rsidRPr="00E929A4" w14:paraId="0436F185" w14:textId="77777777" w:rsidTr="00EF7E6A">
        <w:trPr>
          <w:gridAfter w:val="1"/>
          <w:wAfter w:w="20" w:type="dxa"/>
        </w:trPr>
        <w:tc>
          <w:tcPr>
            <w:tcW w:w="2039" w:type="dxa"/>
            <w:tcBorders>
              <w:top w:val="nil"/>
              <w:left w:val="nil"/>
              <w:bottom w:val="nil"/>
              <w:right w:val="nil"/>
            </w:tcBorders>
          </w:tcPr>
          <w:p w14:paraId="3C14CA79" w14:textId="77777777" w:rsidR="00F47807" w:rsidRPr="00947A2B" w:rsidRDefault="00F47807" w:rsidP="00F47807">
            <w:pPr>
              <w:widowControl w:val="0"/>
              <w:rPr>
                <w:rFonts w:ascii="Times New Roman" w:hAnsi="Times New Roman" w:cs="Times New Roman"/>
                <w:sz w:val="24"/>
                <w:szCs w:val="24"/>
              </w:rPr>
            </w:pPr>
          </w:p>
        </w:tc>
        <w:tc>
          <w:tcPr>
            <w:tcW w:w="2036" w:type="dxa"/>
            <w:tcBorders>
              <w:top w:val="nil"/>
              <w:left w:val="nil"/>
              <w:bottom w:val="nil"/>
              <w:right w:val="nil"/>
            </w:tcBorders>
          </w:tcPr>
          <w:p w14:paraId="04A85110" w14:textId="77777777" w:rsidR="00F47807" w:rsidRPr="00947A2B" w:rsidRDefault="00F47807" w:rsidP="00F47807">
            <w:pPr>
              <w:widowControl w:val="0"/>
              <w:rPr>
                <w:rFonts w:ascii="Times New Roman" w:hAnsi="Times New Roman" w:cs="Times New Roman"/>
                <w:sz w:val="24"/>
                <w:szCs w:val="24"/>
              </w:rPr>
            </w:pPr>
          </w:p>
        </w:tc>
        <w:tc>
          <w:tcPr>
            <w:tcW w:w="2093" w:type="dxa"/>
            <w:tcBorders>
              <w:top w:val="nil"/>
              <w:left w:val="nil"/>
              <w:bottom w:val="single" w:sz="4" w:space="0" w:color="auto"/>
              <w:right w:val="nil"/>
            </w:tcBorders>
          </w:tcPr>
          <w:p w14:paraId="483A82C4" w14:textId="77777777" w:rsidR="00F47807" w:rsidRPr="00947A2B" w:rsidRDefault="00F47807" w:rsidP="00F47807">
            <w:pPr>
              <w:widowControl w:val="0"/>
              <w:rPr>
                <w:rFonts w:ascii="Times New Roman" w:hAnsi="Times New Roman" w:cs="Times New Roman"/>
                <w:sz w:val="24"/>
                <w:szCs w:val="24"/>
              </w:rPr>
            </w:pPr>
          </w:p>
        </w:tc>
        <w:tc>
          <w:tcPr>
            <w:tcW w:w="1634" w:type="dxa"/>
            <w:gridSpan w:val="2"/>
            <w:tcBorders>
              <w:top w:val="nil"/>
              <w:left w:val="nil"/>
              <w:bottom w:val="nil"/>
              <w:right w:val="nil"/>
            </w:tcBorders>
          </w:tcPr>
          <w:p w14:paraId="07B77CA3" w14:textId="77777777" w:rsidR="00F47807" w:rsidRPr="00947A2B" w:rsidRDefault="00F47807" w:rsidP="00F47807">
            <w:pPr>
              <w:widowControl w:val="0"/>
              <w:rPr>
                <w:rFonts w:ascii="Times New Roman" w:hAnsi="Times New Roman" w:cs="Times New Roman"/>
                <w:sz w:val="24"/>
                <w:szCs w:val="24"/>
              </w:rPr>
            </w:pPr>
          </w:p>
        </w:tc>
        <w:tc>
          <w:tcPr>
            <w:tcW w:w="2374" w:type="dxa"/>
            <w:tcBorders>
              <w:top w:val="nil"/>
              <w:left w:val="nil"/>
              <w:bottom w:val="single" w:sz="4" w:space="0" w:color="auto"/>
              <w:right w:val="nil"/>
            </w:tcBorders>
          </w:tcPr>
          <w:p w14:paraId="25352E1E" w14:textId="2046F46A" w:rsidR="00F47807" w:rsidRPr="00947A2B" w:rsidRDefault="00CB0384" w:rsidP="00F47807">
            <w:pPr>
              <w:widowControl w:val="0"/>
              <w:jc w:val="center"/>
              <w:rPr>
                <w:rFonts w:ascii="Times New Roman" w:hAnsi="Times New Roman" w:cs="Times New Roman"/>
                <w:sz w:val="24"/>
                <w:szCs w:val="24"/>
              </w:rPr>
            </w:pPr>
            <w:r w:rsidRPr="00947A2B">
              <w:rPr>
                <w:rFonts w:ascii="Times New Roman" w:hAnsi="Times New Roman" w:cs="Times New Roman"/>
                <w:sz w:val="24"/>
                <w:szCs w:val="24"/>
              </w:rPr>
              <w:t xml:space="preserve">Галина </w:t>
            </w:r>
            <w:r w:rsidR="001853D3" w:rsidRPr="00947A2B">
              <w:rPr>
                <w:rFonts w:ascii="Times New Roman" w:hAnsi="Times New Roman" w:cs="Times New Roman"/>
                <w:sz w:val="24"/>
                <w:szCs w:val="24"/>
              </w:rPr>
              <w:t>ГАЙДУР</w:t>
            </w:r>
          </w:p>
        </w:tc>
      </w:tr>
      <w:tr w:rsidR="00F47807" w:rsidRPr="00E929A4" w14:paraId="68D93834" w14:textId="77777777" w:rsidTr="00EF7E6A">
        <w:trPr>
          <w:gridAfter w:val="1"/>
          <w:wAfter w:w="20" w:type="dxa"/>
        </w:trPr>
        <w:tc>
          <w:tcPr>
            <w:tcW w:w="2039" w:type="dxa"/>
            <w:tcBorders>
              <w:top w:val="nil"/>
              <w:left w:val="nil"/>
              <w:bottom w:val="nil"/>
              <w:right w:val="nil"/>
            </w:tcBorders>
          </w:tcPr>
          <w:p w14:paraId="4ADC2CC5" w14:textId="77777777" w:rsidR="00F47807" w:rsidRPr="00947A2B" w:rsidRDefault="00F47807" w:rsidP="00F47807">
            <w:pPr>
              <w:widowControl w:val="0"/>
              <w:rPr>
                <w:rFonts w:ascii="Times New Roman" w:hAnsi="Times New Roman" w:cs="Times New Roman"/>
                <w:sz w:val="24"/>
                <w:szCs w:val="24"/>
              </w:rPr>
            </w:pPr>
          </w:p>
        </w:tc>
        <w:tc>
          <w:tcPr>
            <w:tcW w:w="2036" w:type="dxa"/>
            <w:tcBorders>
              <w:top w:val="nil"/>
              <w:left w:val="nil"/>
              <w:bottom w:val="nil"/>
              <w:right w:val="nil"/>
            </w:tcBorders>
          </w:tcPr>
          <w:p w14:paraId="7BAE56E8" w14:textId="77777777" w:rsidR="00F47807" w:rsidRPr="00947A2B" w:rsidRDefault="00F47807" w:rsidP="00F47807">
            <w:pPr>
              <w:widowControl w:val="0"/>
              <w:rPr>
                <w:rFonts w:ascii="Times New Roman" w:hAnsi="Times New Roman" w:cs="Times New Roman"/>
                <w:sz w:val="24"/>
                <w:szCs w:val="24"/>
              </w:rPr>
            </w:pPr>
          </w:p>
        </w:tc>
        <w:tc>
          <w:tcPr>
            <w:tcW w:w="2093" w:type="dxa"/>
            <w:tcBorders>
              <w:top w:val="nil"/>
              <w:left w:val="nil"/>
              <w:bottom w:val="nil"/>
              <w:right w:val="nil"/>
            </w:tcBorders>
          </w:tcPr>
          <w:p w14:paraId="6A48FE36" w14:textId="77777777" w:rsidR="00F47807" w:rsidRPr="00947A2B" w:rsidRDefault="00F47807" w:rsidP="00F47807">
            <w:pPr>
              <w:widowControl w:val="0"/>
              <w:jc w:val="center"/>
              <w:rPr>
                <w:rFonts w:ascii="Times New Roman" w:hAnsi="Times New Roman" w:cs="Times New Roman"/>
                <w:i/>
                <w:iCs/>
                <w:sz w:val="20"/>
                <w:szCs w:val="20"/>
              </w:rPr>
            </w:pPr>
            <w:r w:rsidRPr="00947A2B">
              <w:rPr>
                <w:rFonts w:ascii="Times New Roman" w:hAnsi="Times New Roman" w:cs="Times New Roman"/>
                <w:i/>
                <w:iCs/>
                <w:sz w:val="20"/>
                <w:szCs w:val="20"/>
                <w:lang w:eastAsia="ru-RU"/>
              </w:rPr>
              <w:t>(підпис)</w:t>
            </w:r>
          </w:p>
        </w:tc>
        <w:tc>
          <w:tcPr>
            <w:tcW w:w="4008" w:type="dxa"/>
            <w:gridSpan w:val="3"/>
            <w:tcBorders>
              <w:top w:val="nil"/>
              <w:left w:val="nil"/>
              <w:bottom w:val="nil"/>
              <w:right w:val="nil"/>
            </w:tcBorders>
          </w:tcPr>
          <w:p w14:paraId="0D4D483E" w14:textId="4B059662" w:rsidR="00F47807" w:rsidRPr="00947A2B" w:rsidRDefault="001853D3" w:rsidP="001853D3">
            <w:pPr>
              <w:widowControl w:val="0"/>
              <w:jc w:val="center"/>
              <w:rPr>
                <w:rFonts w:ascii="Times New Roman" w:hAnsi="Times New Roman" w:cs="Times New Roman"/>
                <w:i/>
                <w:iCs/>
                <w:sz w:val="20"/>
                <w:szCs w:val="20"/>
              </w:rPr>
            </w:pPr>
            <w:r w:rsidRPr="00947A2B">
              <w:rPr>
                <w:rFonts w:ascii="Times New Roman" w:hAnsi="Times New Roman" w:cs="Times New Roman"/>
                <w:i/>
                <w:iCs/>
                <w:sz w:val="20"/>
                <w:szCs w:val="20"/>
              </w:rPr>
              <w:t xml:space="preserve">                               </w:t>
            </w:r>
            <w:r w:rsidR="00F47807" w:rsidRPr="00947A2B">
              <w:rPr>
                <w:rFonts w:ascii="Times New Roman" w:hAnsi="Times New Roman" w:cs="Times New Roman"/>
                <w:i/>
                <w:iCs/>
                <w:sz w:val="20"/>
                <w:szCs w:val="20"/>
              </w:rPr>
              <w:t>(</w:t>
            </w:r>
            <w:r w:rsidR="00CB0384" w:rsidRPr="00947A2B">
              <w:rPr>
                <w:rFonts w:ascii="Times New Roman" w:hAnsi="Times New Roman" w:cs="Times New Roman"/>
                <w:i/>
                <w:iCs/>
                <w:sz w:val="20"/>
                <w:szCs w:val="20"/>
              </w:rPr>
              <w:t>ім’я, прізвище</w:t>
            </w:r>
            <w:r w:rsidR="00F47807" w:rsidRPr="00947A2B">
              <w:rPr>
                <w:rFonts w:ascii="Times New Roman" w:hAnsi="Times New Roman" w:cs="Times New Roman"/>
                <w:i/>
                <w:iCs/>
                <w:sz w:val="20"/>
                <w:szCs w:val="20"/>
              </w:rPr>
              <w:t>)</w:t>
            </w:r>
          </w:p>
        </w:tc>
      </w:tr>
      <w:tr w:rsidR="00F47807" w:rsidRPr="00E929A4" w14:paraId="735DB3A7" w14:textId="77777777" w:rsidTr="00EF7E6A">
        <w:trPr>
          <w:gridAfter w:val="1"/>
          <w:wAfter w:w="20" w:type="dxa"/>
        </w:trPr>
        <w:tc>
          <w:tcPr>
            <w:tcW w:w="4075" w:type="dxa"/>
            <w:gridSpan w:val="2"/>
            <w:tcBorders>
              <w:top w:val="nil"/>
              <w:left w:val="nil"/>
              <w:bottom w:val="nil"/>
              <w:right w:val="nil"/>
            </w:tcBorders>
          </w:tcPr>
          <w:p w14:paraId="704E203E" w14:textId="6592506D" w:rsidR="00F47807" w:rsidRPr="00AF1E1E" w:rsidRDefault="008E50C6" w:rsidP="00CB0384">
            <w:pPr>
              <w:widowControl w:val="0"/>
              <w:rPr>
                <w:rFonts w:ascii="Times New Roman" w:hAnsi="Times New Roman" w:cs="Times New Roman"/>
                <w:sz w:val="24"/>
                <w:szCs w:val="24"/>
              </w:rPr>
            </w:pPr>
            <w:r>
              <w:rPr>
                <w:rFonts w:ascii="Times New Roman" w:hAnsi="Times New Roman" w:cs="Times New Roman"/>
                <w:sz w:val="24"/>
                <w:szCs w:val="24"/>
              </w:rPr>
              <w:t xml:space="preserve"> </w:t>
            </w:r>
          </w:p>
        </w:tc>
        <w:tc>
          <w:tcPr>
            <w:tcW w:w="2093" w:type="dxa"/>
            <w:tcBorders>
              <w:top w:val="nil"/>
              <w:left w:val="nil"/>
              <w:bottom w:val="nil"/>
              <w:right w:val="nil"/>
            </w:tcBorders>
          </w:tcPr>
          <w:p w14:paraId="0037E64F" w14:textId="77777777" w:rsidR="00F47807" w:rsidRPr="00AF1E1E" w:rsidRDefault="00F47807" w:rsidP="00F47807">
            <w:pPr>
              <w:widowControl w:val="0"/>
              <w:rPr>
                <w:rFonts w:ascii="Times New Roman" w:hAnsi="Times New Roman" w:cs="Times New Roman"/>
                <w:sz w:val="24"/>
                <w:szCs w:val="24"/>
              </w:rPr>
            </w:pPr>
          </w:p>
        </w:tc>
        <w:tc>
          <w:tcPr>
            <w:tcW w:w="1634" w:type="dxa"/>
            <w:gridSpan w:val="2"/>
            <w:tcBorders>
              <w:top w:val="nil"/>
              <w:left w:val="nil"/>
              <w:bottom w:val="nil"/>
              <w:right w:val="nil"/>
            </w:tcBorders>
          </w:tcPr>
          <w:p w14:paraId="7B8B1ADE" w14:textId="77777777" w:rsidR="00F47807" w:rsidRPr="00AF1E1E" w:rsidRDefault="00F47807" w:rsidP="00F47807">
            <w:pPr>
              <w:widowControl w:val="0"/>
              <w:rPr>
                <w:rFonts w:ascii="Times New Roman" w:hAnsi="Times New Roman" w:cs="Times New Roman"/>
                <w:sz w:val="24"/>
                <w:szCs w:val="24"/>
              </w:rPr>
            </w:pPr>
          </w:p>
        </w:tc>
        <w:tc>
          <w:tcPr>
            <w:tcW w:w="2374" w:type="dxa"/>
            <w:tcBorders>
              <w:top w:val="nil"/>
              <w:left w:val="nil"/>
              <w:bottom w:val="nil"/>
              <w:right w:val="nil"/>
            </w:tcBorders>
          </w:tcPr>
          <w:p w14:paraId="2292C35E" w14:textId="77777777" w:rsidR="00F47807" w:rsidRPr="00AF1E1E" w:rsidRDefault="00F47807" w:rsidP="00F47807">
            <w:pPr>
              <w:widowControl w:val="0"/>
              <w:rPr>
                <w:rFonts w:ascii="Times New Roman" w:hAnsi="Times New Roman" w:cs="Times New Roman"/>
                <w:sz w:val="24"/>
                <w:szCs w:val="24"/>
              </w:rPr>
            </w:pPr>
          </w:p>
        </w:tc>
      </w:tr>
    </w:tbl>
    <w:p w14:paraId="6CC20AF2" w14:textId="7E5F4B87" w:rsidR="00EC1D42" w:rsidRDefault="00EC1D42">
      <w:pPr>
        <w:rPr>
          <w:rFonts w:ascii="Times New Roman" w:hAnsi="Times New Roman" w:cs="Times New Roman"/>
          <w:sz w:val="28"/>
          <w:szCs w:val="28"/>
        </w:rPr>
      </w:pPr>
    </w:p>
    <w:p w14:paraId="28E18317" w14:textId="77777777" w:rsidR="00947A2B" w:rsidRPr="00E929A4" w:rsidRDefault="00947A2B">
      <w:pPr>
        <w:rPr>
          <w:rFonts w:ascii="Times New Roman" w:hAnsi="Times New Roman" w:cs="Times New Roman"/>
          <w:sz w:val="28"/>
          <w:szCs w:val="28"/>
        </w:rPr>
      </w:pPr>
    </w:p>
    <w:tbl>
      <w:tblPr>
        <w:tblStyle w:val="a3"/>
        <w:tblW w:w="10137" w:type="dxa"/>
        <w:tblLook w:val="04A0" w:firstRow="1" w:lastRow="0" w:firstColumn="1" w:lastColumn="0" w:noHBand="0" w:noVBand="1"/>
      </w:tblPr>
      <w:tblGrid>
        <w:gridCol w:w="2040"/>
        <w:gridCol w:w="1996"/>
        <w:gridCol w:w="2093"/>
        <w:gridCol w:w="2000"/>
        <w:gridCol w:w="2008"/>
      </w:tblGrid>
      <w:tr w:rsidR="00F47807" w:rsidRPr="00E929A4" w14:paraId="6615F24D" w14:textId="77777777" w:rsidTr="00EC1D42">
        <w:tc>
          <w:tcPr>
            <w:tcW w:w="10137" w:type="dxa"/>
            <w:gridSpan w:val="5"/>
            <w:tcBorders>
              <w:top w:val="nil"/>
              <w:left w:val="nil"/>
              <w:bottom w:val="nil"/>
              <w:right w:val="nil"/>
            </w:tcBorders>
          </w:tcPr>
          <w:p w14:paraId="6B2ADABA" w14:textId="77777777" w:rsidR="00F47807" w:rsidRPr="00E929A4" w:rsidRDefault="00F47807" w:rsidP="00F47807">
            <w:pPr>
              <w:widowControl w:val="0"/>
              <w:jc w:val="center"/>
              <w:rPr>
                <w:rFonts w:ascii="Times New Roman" w:hAnsi="Times New Roman" w:cs="Times New Roman"/>
                <w:b/>
                <w:sz w:val="28"/>
                <w:szCs w:val="28"/>
              </w:rPr>
            </w:pPr>
            <w:r w:rsidRPr="00E929A4">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60800" behindDoc="0" locked="0" layoutInCell="1" allowOverlap="1" wp14:anchorId="36B08C81" wp14:editId="3AD60D02">
                      <wp:simplePos x="0" y="0"/>
                      <wp:positionH relativeFrom="column">
                        <wp:posOffset>6062073</wp:posOffset>
                      </wp:positionH>
                      <wp:positionV relativeFrom="paragraph">
                        <wp:posOffset>-315141</wp:posOffset>
                      </wp:positionV>
                      <wp:extent cx="391886" cy="313508"/>
                      <wp:effectExtent l="0" t="0" r="8255" b="0"/>
                      <wp:wrapNone/>
                      <wp:docPr id="7" name="Прямоугольник 7"/>
                      <wp:cNvGraphicFramePr/>
                      <a:graphic xmlns:a="http://schemas.openxmlformats.org/drawingml/2006/main">
                        <a:graphicData uri="http://schemas.microsoft.com/office/word/2010/wordprocessingShape">
                          <wps:wsp>
                            <wps:cNvSpPr/>
                            <wps:spPr>
                              <a:xfrm>
                                <a:off x="0" y="0"/>
                                <a:ext cx="391886" cy="313508"/>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739363" id="Прямоугольник 7" o:spid="_x0000_s1026" style="position:absolute;margin-left:477.35pt;margin-top:-24.8pt;width:30.85pt;height:24.7pt;z-index:251660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" fillcolor="window" stroked="f" strokeweight="2pt"/>
                  </w:pict>
                </mc:Fallback>
              </mc:AlternateContent>
            </w:r>
            <w:r w:rsidRPr="00E929A4">
              <w:rPr>
                <w:rFonts w:ascii="Times New Roman" w:hAnsi="Times New Roman" w:cs="Times New Roman"/>
                <w:b/>
                <w:sz w:val="28"/>
                <w:szCs w:val="28"/>
              </w:rPr>
              <w:t>РЕФЕРАТ</w:t>
            </w:r>
          </w:p>
        </w:tc>
      </w:tr>
      <w:tr w:rsidR="00F47807" w:rsidRPr="00E929A4" w14:paraId="6583B0E9" w14:textId="77777777" w:rsidTr="00EC1D42">
        <w:tc>
          <w:tcPr>
            <w:tcW w:w="2040" w:type="dxa"/>
            <w:tcBorders>
              <w:top w:val="nil"/>
              <w:left w:val="nil"/>
              <w:bottom w:val="nil"/>
              <w:right w:val="nil"/>
            </w:tcBorders>
          </w:tcPr>
          <w:p w14:paraId="72FD60FE" w14:textId="77777777" w:rsidR="00F47807" w:rsidRPr="00E929A4" w:rsidRDefault="00F47807" w:rsidP="00F47807">
            <w:pPr>
              <w:widowControl w:val="0"/>
              <w:rPr>
                <w:rFonts w:ascii="Times New Roman" w:hAnsi="Times New Roman" w:cs="Times New Roman"/>
                <w:sz w:val="28"/>
                <w:szCs w:val="28"/>
              </w:rPr>
            </w:pPr>
          </w:p>
        </w:tc>
        <w:tc>
          <w:tcPr>
            <w:tcW w:w="1996" w:type="dxa"/>
            <w:tcBorders>
              <w:top w:val="nil"/>
              <w:left w:val="nil"/>
              <w:bottom w:val="nil"/>
              <w:right w:val="nil"/>
            </w:tcBorders>
          </w:tcPr>
          <w:p w14:paraId="7D7ED520" w14:textId="77777777" w:rsidR="00F47807" w:rsidRPr="00E929A4" w:rsidRDefault="00F47807" w:rsidP="00F47807">
            <w:pPr>
              <w:widowControl w:val="0"/>
              <w:rPr>
                <w:rFonts w:ascii="Times New Roman" w:hAnsi="Times New Roman" w:cs="Times New Roman"/>
                <w:sz w:val="28"/>
                <w:szCs w:val="28"/>
              </w:rPr>
            </w:pPr>
          </w:p>
        </w:tc>
        <w:tc>
          <w:tcPr>
            <w:tcW w:w="2093" w:type="dxa"/>
            <w:tcBorders>
              <w:top w:val="nil"/>
              <w:left w:val="nil"/>
              <w:bottom w:val="nil"/>
              <w:right w:val="nil"/>
            </w:tcBorders>
          </w:tcPr>
          <w:p w14:paraId="05C3195A" w14:textId="77777777" w:rsidR="00F47807" w:rsidRPr="00E929A4" w:rsidRDefault="00F47807" w:rsidP="00F47807">
            <w:pPr>
              <w:widowControl w:val="0"/>
              <w:rPr>
                <w:rFonts w:ascii="Times New Roman" w:hAnsi="Times New Roman" w:cs="Times New Roman"/>
                <w:sz w:val="28"/>
                <w:szCs w:val="28"/>
              </w:rPr>
            </w:pPr>
          </w:p>
        </w:tc>
        <w:tc>
          <w:tcPr>
            <w:tcW w:w="2000" w:type="dxa"/>
            <w:tcBorders>
              <w:top w:val="nil"/>
              <w:left w:val="nil"/>
              <w:bottom w:val="nil"/>
              <w:right w:val="nil"/>
            </w:tcBorders>
          </w:tcPr>
          <w:p w14:paraId="28B03464" w14:textId="77777777" w:rsidR="00F47807" w:rsidRPr="00E929A4" w:rsidRDefault="00F47807" w:rsidP="00F47807">
            <w:pPr>
              <w:widowControl w:val="0"/>
              <w:rPr>
                <w:rFonts w:ascii="Times New Roman" w:hAnsi="Times New Roman" w:cs="Times New Roman"/>
                <w:sz w:val="28"/>
                <w:szCs w:val="28"/>
              </w:rPr>
            </w:pPr>
          </w:p>
        </w:tc>
        <w:tc>
          <w:tcPr>
            <w:tcW w:w="2008" w:type="dxa"/>
            <w:tcBorders>
              <w:top w:val="nil"/>
              <w:left w:val="nil"/>
              <w:bottom w:val="nil"/>
              <w:right w:val="nil"/>
            </w:tcBorders>
          </w:tcPr>
          <w:p w14:paraId="0AD697A1" w14:textId="77777777" w:rsidR="00F47807" w:rsidRPr="00E929A4" w:rsidRDefault="00F47807" w:rsidP="00F47807">
            <w:pPr>
              <w:widowControl w:val="0"/>
              <w:rPr>
                <w:rFonts w:ascii="Times New Roman" w:hAnsi="Times New Roman" w:cs="Times New Roman"/>
                <w:sz w:val="28"/>
                <w:szCs w:val="28"/>
              </w:rPr>
            </w:pPr>
          </w:p>
        </w:tc>
      </w:tr>
      <w:tr w:rsidR="00F47807" w:rsidRPr="00E929A4" w14:paraId="4E465262" w14:textId="77777777" w:rsidTr="00EC1D42">
        <w:tc>
          <w:tcPr>
            <w:tcW w:w="2040" w:type="dxa"/>
            <w:tcBorders>
              <w:top w:val="nil"/>
              <w:left w:val="nil"/>
              <w:bottom w:val="nil"/>
              <w:right w:val="nil"/>
            </w:tcBorders>
          </w:tcPr>
          <w:p w14:paraId="0826C80B" w14:textId="77777777" w:rsidR="00F47807" w:rsidRPr="00E929A4" w:rsidRDefault="00F47807" w:rsidP="00F47807">
            <w:pPr>
              <w:widowControl w:val="0"/>
              <w:rPr>
                <w:rFonts w:ascii="Times New Roman" w:hAnsi="Times New Roman" w:cs="Times New Roman"/>
                <w:sz w:val="28"/>
                <w:szCs w:val="28"/>
              </w:rPr>
            </w:pPr>
          </w:p>
        </w:tc>
        <w:tc>
          <w:tcPr>
            <w:tcW w:w="1996" w:type="dxa"/>
            <w:tcBorders>
              <w:top w:val="nil"/>
              <w:left w:val="nil"/>
              <w:bottom w:val="nil"/>
              <w:right w:val="nil"/>
            </w:tcBorders>
          </w:tcPr>
          <w:p w14:paraId="52D508F7" w14:textId="77777777" w:rsidR="00F47807" w:rsidRPr="00E929A4" w:rsidRDefault="00F47807" w:rsidP="00F47807">
            <w:pPr>
              <w:widowControl w:val="0"/>
              <w:rPr>
                <w:rFonts w:ascii="Times New Roman" w:hAnsi="Times New Roman" w:cs="Times New Roman"/>
                <w:sz w:val="28"/>
                <w:szCs w:val="28"/>
              </w:rPr>
            </w:pPr>
          </w:p>
        </w:tc>
        <w:tc>
          <w:tcPr>
            <w:tcW w:w="2093" w:type="dxa"/>
            <w:tcBorders>
              <w:top w:val="nil"/>
              <w:left w:val="nil"/>
              <w:bottom w:val="nil"/>
              <w:right w:val="nil"/>
            </w:tcBorders>
          </w:tcPr>
          <w:p w14:paraId="51C5C3B2" w14:textId="77777777" w:rsidR="00F47807" w:rsidRPr="00E929A4" w:rsidRDefault="00F47807" w:rsidP="00F47807">
            <w:pPr>
              <w:widowControl w:val="0"/>
              <w:rPr>
                <w:rFonts w:ascii="Times New Roman" w:hAnsi="Times New Roman" w:cs="Times New Roman"/>
                <w:sz w:val="28"/>
                <w:szCs w:val="28"/>
              </w:rPr>
            </w:pPr>
          </w:p>
        </w:tc>
        <w:tc>
          <w:tcPr>
            <w:tcW w:w="2000" w:type="dxa"/>
            <w:tcBorders>
              <w:top w:val="nil"/>
              <w:left w:val="nil"/>
              <w:bottom w:val="nil"/>
              <w:right w:val="nil"/>
            </w:tcBorders>
          </w:tcPr>
          <w:p w14:paraId="2AF166F2" w14:textId="77777777" w:rsidR="00F47807" w:rsidRPr="00E929A4" w:rsidRDefault="00F47807" w:rsidP="00F47807">
            <w:pPr>
              <w:widowControl w:val="0"/>
              <w:rPr>
                <w:rFonts w:ascii="Times New Roman" w:hAnsi="Times New Roman" w:cs="Times New Roman"/>
                <w:sz w:val="28"/>
                <w:szCs w:val="28"/>
              </w:rPr>
            </w:pPr>
          </w:p>
        </w:tc>
        <w:tc>
          <w:tcPr>
            <w:tcW w:w="2008" w:type="dxa"/>
            <w:tcBorders>
              <w:top w:val="nil"/>
              <w:left w:val="nil"/>
              <w:bottom w:val="nil"/>
              <w:right w:val="nil"/>
            </w:tcBorders>
          </w:tcPr>
          <w:p w14:paraId="0A071F3E" w14:textId="77777777" w:rsidR="00F47807" w:rsidRPr="00E929A4" w:rsidRDefault="00F47807" w:rsidP="00F47807">
            <w:pPr>
              <w:widowControl w:val="0"/>
              <w:rPr>
                <w:rFonts w:ascii="Times New Roman" w:hAnsi="Times New Roman" w:cs="Times New Roman"/>
                <w:sz w:val="28"/>
                <w:szCs w:val="28"/>
              </w:rPr>
            </w:pPr>
          </w:p>
        </w:tc>
      </w:tr>
      <w:tr w:rsidR="00F47807" w:rsidRPr="00E929A4" w14:paraId="3E61200E" w14:textId="77777777" w:rsidTr="00EC1D42">
        <w:tc>
          <w:tcPr>
            <w:tcW w:w="10137" w:type="dxa"/>
            <w:gridSpan w:val="5"/>
            <w:tcBorders>
              <w:top w:val="nil"/>
              <w:left w:val="nil"/>
              <w:bottom w:val="nil"/>
              <w:right w:val="nil"/>
            </w:tcBorders>
          </w:tcPr>
          <w:p w14:paraId="7AD350AA" w14:textId="1A38011B" w:rsidR="00D647C7" w:rsidRPr="00132763" w:rsidRDefault="00D647C7" w:rsidP="00F236CD">
            <w:pPr>
              <w:widowControl w:val="0"/>
              <w:ind w:firstLine="709"/>
              <w:jc w:val="both"/>
              <w:rPr>
                <w:rFonts w:ascii="Times New Roman" w:hAnsi="Times New Roman" w:cs="Times New Roman"/>
                <w:sz w:val="28"/>
                <w:szCs w:val="28"/>
              </w:rPr>
            </w:pPr>
            <w:r w:rsidRPr="00132763">
              <w:rPr>
                <w:rFonts w:ascii="Times New Roman" w:hAnsi="Times New Roman" w:cs="Times New Roman"/>
                <w:sz w:val="28"/>
                <w:szCs w:val="28"/>
              </w:rPr>
              <w:t xml:space="preserve">Текстова частина </w:t>
            </w:r>
            <w:r w:rsidR="00347D92" w:rsidRPr="00132763">
              <w:rPr>
                <w:rFonts w:ascii="Times New Roman" w:hAnsi="Times New Roman" w:cs="Times New Roman"/>
                <w:sz w:val="28"/>
                <w:szCs w:val="28"/>
              </w:rPr>
              <w:t>кваліфікаційної</w:t>
            </w:r>
            <w:r w:rsidRPr="00132763">
              <w:rPr>
                <w:rFonts w:ascii="Times New Roman" w:hAnsi="Times New Roman" w:cs="Times New Roman"/>
                <w:sz w:val="28"/>
                <w:szCs w:val="28"/>
              </w:rPr>
              <w:t xml:space="preserve"> роботи: </w:t>
            </w:r>
            <w:r w:rsidR="00D251F4" w:rsidRPr="00132763">
              <w:rPr>
                <w:rFonts w:ascii="Times New Roman" w:hAnsi="Times New Roman" w:cs="Times New Roman"/>
                <w:sz w:val="28"/>
                <w:szCs w:val="28"/>
              </w:rPr>
              <w:t>67</w:t>
            </w:r>
            <w:r w:rsidR="005312B5" w:rsidRPr="00132763">
              <w:rPr>
                <w:rFonts w:ascii="Times New Roman" w:hAnsi="Times New Roman" w:cs="Times New Roman"/>
                <w:sz w:val="28"/>
                <w:szCs w:val="28"/>
              </w:rPr>
              <w:t xml:space="preserve"> сторінок</w:t>
            </w:r>
            <w:r w:rsidRPr="00132763">
              <w:rPr>
                <w:rFonts w:ascii="Times New Roman" w:hAnsi="Times New Roman" w:cs="Times New Roman"/>
                <w:sz w:val="28"/>
                <w:szCs w:val="28"/>
              </w:rPr>
              <w:t xml:space="preserve">, </w:t>
            </w:r>
            <w:r w:rsidR="00E2787B" w:rsidRPr="00132763">
              <w:rPr>
                <w:rFonts w:ascii="Times New Roman" w:hAnsi="Times New Roman" w:cs="Times New Roman"/>
                <w:sz w:val="28"/>
                <w:szCs w:val="28"/>
              </w:rPr>
              <w:t>1</w:t>
            </w:r>
            <w:r w:rsidR="00132763" w:rsidRPr="00132763">
              <w:rPr>
                <w:rFonts w:ascii="Times New Roman" w:hAnsi="Times New Roman" w:cs="Times New Roman"/>
                <w:sz w:val="28"/>
                <w:szCs w:val="28"/>
              </w:rPr>
              <w:t>0</w:t>
            </w:r>
            <w:r w:rsidRPr="00132763">
              <w:rPr>
                <w:rFonts w:ascii="Times New Roman" w:hAnsi="Times New Roman" w:cs="Times New Roman"/>
                <w:sz w:val="28"/>
                <w:szCs w:val="28"/>
              </w:rPr>
              <w:t xml:space="preserve"> рисунків,</w:t>
            </w:r>
            <w:r w:rsidR="00132763" w:rsidRPr="00132763">
              <w:rPr>
                <w:rFonts w:ascii="Times New Roman" w:hAnsi="Times New Roman" w:cs="Times New Roman"/>
                <w:sz w:val="28"/>
                <w:szCs w:val="28"/>
              </w:rPr>
              <w:t xml:space="preserve"> </w:t>
            </w:r>
            <w:r w:rsidR="005312B5" w:rsidRPr="00132763">
              <w:rPr>
                <w:rFonts w:ascii="Times New Roman" w:hAnsi="Times New Roman" w:cs="Times New Roman"/>
                <w:sz w:val="28"/>
                <w:szCs w:val="28"/>
              </w:rPr>
              <w:t>1</w:t>
            </w:r>
            <w:r w:rsidR="00D251F4" w:rsidRPr="00132763">
              <w:rPr>
                <w:rFonts w:ascii="Times New Roman" w:hAnsi="Times New Roman" w:cs="Times New Roman"/>
                <w:sz w:val="28"/>
                <w:szCs w:val="28"/>
              </w:rPr>
              <w:t>6</w:t>
            </w:r>
            <w:r w:rsidRPr="00132763">
              <w:rPr>
                <w:rFonts w:ascii="Times New Roman" w:hAnsi="Times New Roman" w:cs="Times New Roman"/>
                <w:sz w:val="28"/>
                <w:szCs w:val="28"/>
              </w:rPr>
              <w:t xml:space="preserve"> джерел.</w:t>
            </w:r>
          </w:p>
          <w:p w14:paraId="17CA8C83" w14:textId="77777777" w:rsidR="00D647C7" w:rsidRPr="00E929A4" w:rsidRDefault="00D647C7" w:rsidP="00D647C7">
            <w:pPr>
              <w:widowControl w:val="0"/>
              <w:ind w:firstLine="709"/>
              <w:rPr>
                <w:rFonts w:ascii="Times New Roman" w:hAnsi="Times New Roman" w:cs="Times New Roman"/>
                <w:sz w:val="28"/>
                <w:szCs w:val="28"/>
              </w:rPr>
            </w:pPr>
          </w:p>
          <w:p w14:paraId="5DE883EF" w14:textId="2BE0DA34" w:rsidR="00947A2B" w:rsidRPr="00F20349" w:rsidRDefault="00D647C7" w:rsidP="00D647C7">
            <w:pPr>
              <w:widowControl w:val="0"/>
              <w:spacing w:after="120"/>
              <w:ind w:firstLine="709"/>
              <w:jc w:val="both"/>
              <w:rPr>
                <w:rFonts w:ascii="Times New Roman" w:hAnsi="Times New Roman" w:cs="Times New Roman"/>
                <w:sz w:val="28"/>
                <w:szCs w:val="28"/>
              </w:rPr>
            </w:pPr>
            <w:r w:rsidRPr="00F20349">
              <w:rPr>
                <w:rFonts w:ascii="Times New Roman" w:hAnsi="Times New Roman" w:cs="Times New Roman"/>
                <w:i/>
                <w:iCs/>
                <w:sz w:val="28"/>
                <w:szCs w:val="28"/>
              </w:rPr>
              <w:t>Об’єкт дослідження</w:t>
            </w:r>
            <w:r w:rsidRPr="00F20349">
              <w:rPr>
                <w:rFonts w:ascii="Times New Roman" w:hAnsi="Times New Roman" w:cs="Times New Roman"/>
                <w:sz w:val="28"/>
                <w:szCs w:val="28"/>
              </w:rPr>
              <w:t xml:space="preserve"> –</w:t>
            </w:r>
            <w:r w:rsidR="00947A2B" w:rsidRPr="00F20349">
              <w:rPr>
                <w:rFonts w:ascii="Times New Roman" w:hAnsi="Times New Roman" w:cs="Times New Roman"/>
                <w:bCs/>
                <w:sz w:val="28"/>
                <w:szCs w:val="28"/>
              </w:rPr>
              <w:t xml:space="preserve"> розслідування кіберінцидентів з використанням методів штучного інтелекту</w:t>
            </w:r>
            <w:r w:rsidR="00F20349">
              <w:rPr>
                <w:rFonts w:ascii="Times New Roman" w:hAnsi="Times New Roman" w:cs="Times New Roman"/>
                <w:bCs/>
                <w:sz w:val="28"/>
                <w:szCs w:val="28"/>
              </w:rPr>
              <w:t>.</w:t>
            </w:r>
          </w:p>
          <w:p w14:paraId="6D9C6D2C" w14:textId="08FDC16B" w:rsidR="00D647C7" w:rsidRPr="00F20349" w:rsidRDefault="00D647C7" w:rsidP="00D647C7">
            <w:pPr>
              <w:widowControl w:val="0"/>
              <w:spacing w:after="120"/>
              <w:ind w:firstLine="709"/>
              <w:jc w:val="both"/>
              <w:rPr>
                <w:rFonts w:ascii="Times New Roman" w:hAnsi="Times New Roman" w:cs="Times New Roman"/>
                <w:sz w:val="28"/>
                <w:szCs w:val="28"/>
              </w:rPr>
            </w:pPr>
            <w:r w:rsidRPr="00F20349">
              <w:rPr>
                <w:rFonts w:ascii="Times New Roman" w:hAnsi="Times New Roman" w:cs="Times New Roman"/>
                <w:i/>
                <w:iCs/>
                <w:sz w:val="28"/>
                <w:szCs w:val="28"/>
              </w:rPr>
              <w:t>Предмет дослідження</w:t>
            </w:r>
            <w:r w:rsidRPr="00F20349">
              <w:rPr>
                <w:rFonts w:ascii="Times New Roman" w:hAnsi="Times New Roman" w:cs="Times New Roman"/>
                <w:sz w:val="28"/>
                <w:szCs w:val="28"/>
              </w:rPr>
              <w:t xml:space="preserve"> – </w:t>
            </w:r>
            <w:r w:rsidR="00947A2B" w:rsidRPr="00F20349">
              <w:rPr>
                <w:rFonts w:ascii="Times New Roman" w:hAnsi="Times New Roman" w:cs="Times New Roman"/>
                <w:bCs/>
                <w:sz w:val="28"/>
                <w:szCs w:val="28"/>
              </w:rPr>
              <w:t>технологія розслідування кіберінцидентів з використанням методів штучного інтелекту</w:t>
            </w:r>
            <w:r w:rsidRPr="00F20349">
              <w:rPr>
                <w:rFonts w:ascii="Times New Roman" w:hAnsi="Times New Roman" w:cs="Times New Roman"/>
                <w:sz w:val="28"/>
                <w:szCs w:val="28"/>
              </w:rPr>
              <w:t xml:space="preserve">. </w:t>
            </w:r>
          </w:p>
          <w:p w14:paraId="25152E31" w14:textId="51E0C991" w:rsidR="00D647C7" w:rsidRPr="00E929A4" w:rsidRDefault="00D647C7" w:rsidP="00F20349">
            <w:pPr>
              <w:widowControl w:val="0"/>
              <w:spacing w:after="120"/>
              <w:ind w:firstLine="709"/>
              <w:jc w:val="both"/>
              <w:rPr>
                <w:rFonts w:ascii="Times New Roman" w:hAnsi="Times New Roman" w:cs="Times New Roman"/>
                <w:sz w:val="28"/>
                <w:szCs w:val="28"/>
              </w:rPr>
            </w:pPr>
            <w:r w:rsidRPr="00F20349">
              <w:rPr>
                <w:rFonts w:ascii="Times New Roman" w:hAnsi="Times New Roman" w:cs="Times New Roman"/>
                <w:i/>
                <w:iCs/>
                <w:sz w:val="28"/>
                <w:szCs w:val="28"/>
              </w:rPr>
              <w:t>Мета роботи</w:t>
            </w:r>
            <w:r w:rsidRPr="00E929A4">
              <w:rPr>
                <w:rFonts w:ascii="Times New Roman" w:hAnsi="Times New Roman" w:cs="Times New Roman"/>
                <w:sz w:val="28"/>
                <w:szCs w:val="28"/>
              </w:rPr>
              <w:t xml:space="preserve"> – розробити порядок застосування технології</w:t>
            </w:r>
            <w:r w:rsidR="00BF6648" w:rsidRPr="00E929A4">
              <w:rPr>
                <w:rFonts w:ascii="Times New Roman" w:hAnsi="Times New Roman" w:cs="Times New Roman"/>
                <w:sz w:val="28"/>
                <w:szCs w:val="28"/>
              </w:rPr>
              <w:t xml:space="preserve"> виявлення та </w:t>
            </w:r>
            <w:r w:rsidR="00F20349" w:rsidRPr="00F20349">
              <w:rPr>
                <w:rFonts w:ascii="Times New Roman" w:hAnsi="Times New Roman" w:cs="Times New Roman"/>
                <w:bCs/>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w:t>
            </w:r>
          </w:p>
          <w:p w14:paraId="280B698B" w14:textId="77777777" w:rsidR="00F20349" w:rsidRDefault="00D647C7" w:rsidP="00F20349">
            <w:pPr>
              <w:widowControl w:val="0"/>
              <w:spacing w:after="120"/>
              <w:ind w:firstLine="709"/>
              <w:jc w:val="both"/>
              <w:rPr>
                <w:rFonts w:ascii="Times New Roman" w:hAnsi="Times New Roman" w:cs="Times New Roman"/>
                <w:sz w:val="28"/>
                <w:szCs w:val="28"/>
              </w:rPr>
            </w:pPr>
            <w:r w:rsidRPr="00F20349">
              <w:rPr>
                <w:rFonts w:ascii="Times New Roman" w:hAnsi="Times New Roman" w:cs="Times New Roman"/>
                <w:i/>
                <w:iCs/>
                <w:sz w:val="28"/>
                <w:szCs w:val="28"/>
              </w:rPr>
              <w:t>Методи дослідження</w:t>
            </w:r>
            <w:r w:rsidRPr="00E929A4">
              <w:rPr>
                <w:rFonts w:ascii="Times New Roman" w:hAnsi="Times New Roman" w:cs="Times New Roman"/>
                <w:sz w:val="28"/>
                <w:szCs w:val="28"/>
              </w:rPr>
              <w:t xml:space="preserve"> – опрацювання літератури за даною темою, аналіз експлуатаційної документації, міжнародних стандартів та їх порівняння.</w:t>
            </w:r>
          </w:p>
          <w:p w14:paraId="4DB05DC3" w14:textId="00695665" w:rsidR="00F20349" w:rsidRPr="00F20349" w:rsidRDefault="00F20349" w:rsidP="00F20349">
            <w:pPr>
              <w:widowControl w:val="0"/>
              <w:spacing w:after="120"/>
              <w:ind w:firstLine="709"/>
              <w:jc w:val="both"/>
              <w:rPr>
                <w:rFonts w:ascii="Times New Roman" w:hAnsi="Times New Roman" w:cs="Times New Roman"/>
                <w:sz w:val="28"/>
                <w:szCs w:val="28"/>
              </w:rPr>
            </w:pPr>
            <w:r w:rsidRPr="00F20349">
              <w:rPr>
                <w:rStyle w:val="ad"/>
                <w:rFonts w:ascii="Times New Roman" w:hAnsi="Times New Roman" w:cs="Times New Roman"/>
                <w:b w:val="0"/>
                <w:bCs w:val="0"/>
                <w:sz w:val="28"/>
                <w:szCs w:val="28"/>
              </w:rPr>
              <w:t xml:space="preserve">Швидкість розвитку технологій та зростання кількості </w:t>
            </w:r>
            <w:proofErr w:type="spellStart"/>
            <w:r w:rsidRPr="00F20349">
              <w:rPr>
                <w:rStyle w:val="ad"/>
                <w:rFonts w:ascii="Times New Roman" w:hAnsi="Times New Roman" w:cs="Times New Roman"/>
                <w:b w:val="0"/>
                <w:bCs w:val="0"/>
                <w:sz w:val="28"/>
                <w:szCs w:val="28"/>
              </w:rPr>
              <w:t>кіберзагроз</w:t>
            </w:r>
            <w:proofErr w:type="spellEnd"/>
            <w:r w:rsidRPr="00F20349">
              <w:rPr>
                <w:rStyle w:val="ad"/>
                <w:rFonts w:ascii="Times New Roman" w:hAnsi="Times New Roman" w:cs="Times New Roman"/>
                <w:b w:val="0"/>
                <w:bCs w:val="0"/>
                <w:sz w:val="28"/>
                <w:szCs w:val="28"/>
              </w:rPr>
              <w:t xml:space="preserve"> роблять розслідування кіберінцидентів одним із ключових напрямів забезпечення інформаційної безпеки.</w:t>
            </w:r>
            <w:r w:rsidRPr="00F20349">
              <w:rPr>
                <w:rFonts w:ascii="Times New Roman" w:hAnsi="Times New Roman" w:cs="Times New Roman"/>
                <w:sz w:val="28"/>
                <w:szCs w:val="28"/>
              </w:rPr>
              <w:t xml:space="preserve"> Традиційні підходи до аналізу мережевої активності вимагають значних ресурсів і часу, що може уповільнити реагування на загрози. У відповідь на це, методи штучного інтелекту відкривають нові горизонти в автоматизації процесів виявлення, класифікації та розслідування кіберінцидентів. Завдяки машинному навчанню, алгоритми </w:t>
            </w:r>
            <w:r w:rsidR="003E7032">
              <w:rPr>
                <w:rFonts w:ascii="Times New Roman" w:hAnsi="Times New Roman" w:cs="Times New Roman"/>
                <w:sz w:val="28"/>
                <w:szCs w:val="28"/>
              </w:rPr>
              <w:t>штучного навчання</w:t>
            </w:r>
            <w:r w:rsidRPr="00F20349">
              <w:rPr>
                <w:rFonts w:ascii="Times New Roman" w:hAnsi="Times New Roman" w:cs="Times New Roman"/>
                <w:sz w:val="28"/>
                <w:szCs w:val="28"/>
              </w:rPr>
              <w:t xml:space="preserve"> здатні виявляти складні </w:t>
            </w:r>
            <w:proofErr w:type="spellStart"/>
            <w:r w:rsidRPr="00F20349">
              <w:rPr>
                <w:rFonts w:ascii="Times New Roman" w:hAnsi="Times New Roman" w:cs="Times New Roman"/>
                <w:sz w:val="28"/>
                <w:szCs w:val="28"/>
              </w:rPr>
              <w:t>патерни</w:t>
            </w:r>
            <w:proofErr w:type="spellEnd"/>
            <w:r w:rsidRPr="00F20349">
              <w:rPr>
                <w:rFonts w:ascii="Times New Roman" w:hAnsi="Times New Roman" w:cs="Times New Roman"/>
                <w:sz w:val="28"/>
                <w:szCs w:val="28"/>
              </w:rPr>
              <w:t xml:space="preserve"> в даних, аналізувати мережеві </w:t>
            </w:r>
            <w:proofErr w:type="spellStart"/>
            <w:r w:rsidRPr="00F20349">
              <w:rPr>
                <w:rFonts w:ascii="Times New Roman" w:hAnsi="Times New Roman" w:cs="Times New Roman"/>
                <w:sz w:val="28"/>
                <w:szCs w:val="28"/>
              </w:rPr>
              <w:t>логи</w:t>
            </w:r>
            <w:proofErr w:type="spellEnd"/>
            <w:r w:rsidRPr="00F20349">
              <w:rPr>
                <w:rFonts w:ascii="Times New Roman" w:hAnsi="Times New Roman" w:cs="Times New Roman"/>
                <w:sz w:val="28"/>
                <w:szCs w:val="28"/>
              </w:rPr>
              <w:t xml:space="preserve"> у реальному часі та формувати прогнози щодо можливих атак. Це дозволяє підвищити точність аналізу та скоротити час реагування на загрози, що є критично важливим у сучасному світі.</w:t>
            </w:r>
          </w:p>
          <w:p w14:paraId="52EE9351" w14:textId="0663B12A" w:rsidR="00D647C7" w:rsidRPr="00E929A4" w:rsidRDefault="00D647C7" w:rsidP="00D647C7">
            <w:pPr>
              <w:widowControl w:val="0"/>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В роботі </w:t>
            </w:r>
            <w:r w:rsidR="001272D9" w:rsidRPr="00E929A4">
              <w:rPr>
                <w:rFonts w:ascii="Times New Roman" w:hAnsi="Times New Roman" w:cs="Times New Roman"/>
                <w:sz w:val="28"/>
                <w:szCs w:val="28"/>
              </w:rPr>
              <w:t xml:space="preserve">досліджено </w:t>
            </w:r>
            <w:r w:rsidRPr="00E929A4">
              <w:rPr>
                <w:rFonts w:ascii="Times New Roman" w:hAnsi="Times New Roman" w:cs="Times New Roman"/>
                <w:sz w:val="28"/>
                <w:szCs w:val="28"/>
              </w:rPr>
              <w:t xml:space="preserve">проблему </w:t>
            </w:r>
            <w:r w:rsidR="00F20349" w:rsidRPr="00F20349">
              <w:rPr>
                <w:rFonts w:ascii="Times New Roman" w:hAnsi="Times New Roman" w:cs="Times New Roman"/>
                <w:bCs/>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 xml:space="preserve">, визначено його мету та завдання. </w:t>
            </w:r>
            <w:r w:rsidR="001272D9" w:rsidRPr="00E929A4">
              <w:rPr>
                <w:rFonts w:ascii="Times New Roman" w:hAnsi="Times New Roman" w:cs="Times New Roman"/>
                <w:sz w:val="28"/>
                <w:szCs w:val="28"/>
              </w:rPr>
              <w:t xml:space="preserve">Визначено </w:t>
            </w:r>
            <w:r w:rsidRPr="00E929A4">
              <w:rPr>
                <w:rFonts w:ascii="Times New Roman" w:hAnsi="Times New Roman" w:cs="Times New Roman"/>
                <w:sz w:val="28"/>
                <w:szCs w:val="28"/>
              </w:rPr>
              <w:t>існуюч</w:t>
            </w:r>
            <w:r w:rsidR="001272D9" w:rsidRPr="00E929A4">
              <w:rPr>
                <w:rFonts w:ascii="Times New Roman" w:hAnsi="Times New Roman" w:cs="Times New Roman"/>
                <w:sz w:val="28"/>
                <w:szCs w:val="28"/>
              </w:rPr>
              <w:t>і</w:t>
            </w:r>
            <w:r w:rsidRPr="00E929A4">
              <w:rPr>
                <w:rFonts w:ascii="Times New Roman" w:hAnsi="Times New Roman" w:cs="Times New Roman"/>
                <w:sz w:val="28"/>
                <w:szCs w:val="28"/>
              </w:rPr>
              <w:t xml:space="preserve"> </w:t>
            </w:r>
            <w:r w:rsidR="00F236CD" w:rsidRPr="00E929A4">
              <w:rPr>
                <w:rFonts w:ascii="Times New Roman" w:hAnsi="Times New Roman" w:cs="Times New Roman"/>
                <w:sz w:val="28"/>
                <w:szCs w:val="28"/>
              </w:rPr>
              <w:t>підход</w:t>
            </w:r>
            <w:r w:rsidR="001272D9" w:rsidRPr="00E929A4">
              <w:rPr>
                <w:rFonts w:ascii="Times New Roman" w:hAnsi="Times New Roman" w:cs="Times New Roman"/>
                <w:sz w:val="28"/>
                <w:szCs w:val="28"/>
              </w:rPr>
              <w:t>и</w:t>
            </w:r>
            <w:r w:rsidR="00F236CD" w:rsidRPr="00E929A4">
              <w:rPr>
                <w:rFonts w:ascii="Times New Roman" w:hAnsi="Times New Roman" w:cs="Times New Roman"/>
                <w:sz w:val="28"/>
                <w:szCs w:val="28"/>
              </w:rPr>
              <w:t xml:space="preserve"> до </w:t>
            </w:r>
            <w:r w:rsidR="00F20349" w:rsidRPr="00F20349">
              <w:rPr>
                <w:rFonts w:ascii="Times New Roman" w:hAnsi="Times New Roman" w:cs="Times New Roman"/>
                <w:bCs/>
                <w:sz w:val="28"/>
                <w:szCs w:val="28"/>
              </w:rPr>
              <w:t xml:space="preserve">розслідування кіберінцидентів з використанням методів </w:t>
            </w:r>
            <w:r w:rsidR="00F20349" w:rsidRPr="00132DEE">
              <w:rPr>
                <w:rFonts w:ascii="Times New Roman" w:hAnsi="Times New Roman" w:cs="Times New Roman"/>
                <w:bCs/>
                <w:color w:val="000000" w:themeColor="text1"/>
                <w:sz w:val="28"/>
                <w:szCs w:val="28"/>
              </w:rPr>
              <w:t xml:space="preserve">штучного </w:t>
            </w:r>
            <w:r w:rsidR="00F20349" w:rsidRPr="00F20349">
              <w:rPr>
                <w:rFonts w:ascii="Times New Roman" w:hAnsi="Times New Roman" w:cs="Times New Roman"/>
                <w:bCs/>
                <w:sz w:val="28"/>
                <w:szCs w:val="28"/>
              </w:rPr>
              <w:t>інтелекту</w:t>
            </w:r>
            <w:r w:rsidRPr="00E929A4">
              <w:rPr>
                <w:rFonts w:ascii="Times New Roman" w:hAnsi="Times New Roman" w:cs="Times New Roman"/>
                <w:sz w:val="28"/>
                <w:szCs w:val="28"/>
              </w:rPr>
              <w:t xml:space="preserve">. </w:t>
            </w:r>
            <w:r w:rsidR="001272D9" w:rsidRPr="00E929A4">
              <w:rPr>
                <w:rFonts w:ascii="Times New Roman" w:hAnsi="Times New Roman" w:cs="Times New Roman"/>
                <w:sz w:val="28"/>
                <w:szCs w:val="28"/>
              </w:rPr>
              <w:t xml:space="preserve">Проаналізовано </w:t>
            </w:r>
            <w:r w:rsidR="0030459D" w:rsidRPr="00E929A4">
              <w:rPr>
                <w:rFonts w:ascii="Times New Roman" w:hAnsi="Times New Roman" w:cs="Times New Roman"/>
                <w:sz w:val="28"/>
                <w:szCs w:val="28"/>
              </w:rPr>
              <w:t>методи</w:t>
            </w:r>
            <w:r w:rsidR="0030459D">
              <w:rPr>
                <w:rFonts w:ascii="Times New Roman" w:hAnsi="Times New Roman" w:cs="Times New Roman"/>
                <w:sz w:val="28"/>
                <w:szCs w:val="28"/>
              </w:rPr>
              <w:t xml:space="preserve"> </w:t>
            </w:r>
            <w:r w:rsidR="00F20349" w:rsidRPr="00F20349">
              <w:rPr>
                <w:rFonts w:ascii="Times New Roman" w:hAnsi="Times New Roman" w:cs="Times New Roman"/>
                <w:bCs/>
                <w:sz w:val="28"/>
                <w:szCs w:val="28"/>
              </w:rPr>
              <w:t>розслідування кіберінцидентів з використанням штучного інтелекту</w:t>
            </w:r>
            <w:r w:rsidRPr="00E929A4">
              <w:rPr>
                <w:rFonts w:ascii="Times New Roman" w:hAnsi="Times New Roman" w:cs="Times New Roman"/>
                <w:sz w:val="28"/>
                <w:szCs w:val="28"/>
              </w:rPr>
              <w:t xml:space="preserve">. Визначено призначення, основні функції та склад рішення </w:t>
            </w:r>
            <w:r w:rsidR="00F20349" w:rsidRPr="00F20349">
              <w:rPr>
                <w:rFonts w:ascii="Times New Roman" w:hAnsi="Times New Roman" w:cs="Times New Roman"/>
                <w:bCs/>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w:t>
            </w:r>
            <w:r w:rsidR="00F20349">
              <w:rPr>
                <w:rFonts w:ascii="Times New Roman" w:hAnsi="Times New Roman" w:cs="Times New Roman"/>
                <w:sz w:val="28"/>
                <w:szCs w:val="28"/>
              </w:rPr>
              <w:t xml:space="preserve"> </w:t>
            </w:r>
            <w:r w:rsidR="0030459D">
              <w:rPr>
                <w:rFonts w:ascii="Times New Roman" w:hAnsi="Times New Roman" w:cs="Times New Roman"/>
                <w:sz w:val="28"/>
                <w:szCs w:val="28"/>
              </w:rPr>
              <w:t xml:space="preserve"> </w:t>
            </w:r>
          </w:p>
          <w:p w14:paraId="3E6665BD" w14:textId="7231F1DA" w:rsidR="00F20349" w:rsidRPr="00F20349" w:rsidRDefault="00D647C7" w:rsidP="00F20349">
            <w:pPr>
              <w:widowControl w:val="0"/>
              <w:spacing w:after="120"/>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На основі досліджень проведених в роботі запропоновано порядок застосування технології </w:t>
            </w:r>
            <w:r w:rsidR="00F20349" w:rsidRPr="00F20349">
              <w:rPr>
                <w:rFonts w:ascii="Times New Roman" w:hAnsi="Times New Roman" w:cs="Times New Roman"/>
                <w:bCs/>
                <w:sz w:val="28"/>
                <w:szCs w:val="28"/>
              </w:rPr>
              <w:t>розслідування кіберінцидентів з використанням методів штучного інтелекту</w:t>
            </w:r>
            <w:r w:rsidR="00F20349" w:rsidRPr="00F20349">
              <w:rPr>
                <w:rFonts w:ascii="Times New Roman" w:hAnsi="Times New Roman" w:cs="Times New Roman"/>
                <w:sz w:val="28"/>
                <w:szCs w:val="28"/>
              </w:rPr>
              <w:t xml:space="preserve">. </w:t>
            </w:r>
            <w:r w:rsidR="00F20349">
              <w:rPr>
                <w:rFonts w:ascii="Times New Roman" w:hAnsi="Times New Roman" w:cs="Times New Roman"/>
                <w:sz w:val="28"/>
                <w:szCs w:val="28"/>
              </w:rPr>
              <w:t xml:space="preserve">  </w:t>
            </w:r>
          </w:p>
          <w:p w14:paraId="149A72EA" w14:textId="77777777" w:rsidR="00F20349" w:rsidRPr="00E929A4" w:rsidRDefault="00F20349" w:rsidP="00F20349">
            <w:pPr>
              <w:widowControl w:val="0"/>
              <w:jc w:val="both"/>
              <w:rPr>
                <w:rFonts w:ascii="Times New Roman" w:hAnsi="Times New Roman" w:cs="Times New Roman"/>
                <w:sz w:val="28"/>
                <w:szCs w:val="28"/>
              </w:rPr>
            </w:pPr>
          </w:p>
          <w:p w14:paraId="5FABDEDF" w14:textId="77777777" w:rsidR="00D647C7" w:rsidRPr="00E929A4" w:rsidRDefault="00D647C7" w:rsidP="00D647C7">
            <w:pPr>
              <w:widowControl w:val="0"/>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Галузь використання – </w:t>
            </w:r>
            <w:proofErr w:type="spellStart"/>
            <w:r w:rsidRPr="00E929A4">
              <w:rPr>
                <w:rFonts w:ascii="Times New Roman" w:hAnsi="Times New Roman" w:cs="Times New Roman"/>
                <w:sz w:val="28"/>
                <w:szCs w:val="28"/>
              </w:rPr>
              <w:t>кібербезпека</w:t>
            </w:r>
            <w:proofErr w:type="spellEnd"/>
            <w:r w:rsidRPr="00E929A4">
              <w:rPr>
                <w:rFonts w:ascii="Times New Roman" w:hAnsi="Times New Roman" w:cs="Times New Roman"/>
                <w:sz w:val="28"/>
                <w:szCs w:val="28"/>
              </w:rPr>
              <w:t xml:space="preserve"> інформаційних систем організації.</w:t>
            </w:r>
          </w:p>
          <w:p w14:paraId="5F920AD8" w14:textId="77777777" w:rsidR="00D647C7" w:rsidRPr="00E929A4" w:rsidRDefault="00D647C7" w:rsidP="00D647C7">
            <w:pPr>
              <w:widowControl w:val="0"/>
              <w:ind w:firstLine="709"/>
              <w:jc w:val="both"/>
              <w:rPr>
                <w:rFonts w:ascii="Times New Roman" w:hAnsi="Times New Roman" w:cs="Times New Roman"/>
                <w:sz w:val="28"/>
                <w:szCs w:val="28"/>
              </w:rPr>
            </w:pPr>
          </w:p>
          <w:p w14:paraId="00B6E7A6" w14:textId="4FA458BE" w:rsidR="00D647C7" w:rsidRPr="00E929A4" w:rsidRDefault="00F236CD" w:rsidP="00D647C7">
            <w:pPr>
              <w:widowControl w:val="0"/>
              <w:ind w:firstLine="709"/>
              <w:jc w:val="both"/>
              <w:rPr>
                <w:rFonts w:ascii="Times New Roman" w:hAnsi="Times New Roman" w:cs="Times New Roman"/>
                <w:sz w:val="28"/>
                <w:szCs w:val="28"/>
              </w:rPr>
            </w:pPr>
            <w:r w:rsidRPr="00E929A4">
              <w:rPr>
                <w:rFonts w:ascii="Times New Roman" w:hAnsi="Times New Roman" w:cs="Times New Roman"/>
                <w:sz w:val="28"/>
                <w:szCs w:val="28"/>
              </w:rPr>
              <w:t>ІНФОРМАЦІЙНА СИСТЕМА ОРГАНІЗАЦІЇ,</w:t>
            </w:r>
            <w:r w:rsidR="00C36554">
              <w:rPr>
                <w:rFonts w:ascii="Times New Roman" w:hAnsi="Times New Roman" w:cs="Times New Roman"/>
                <w:sz w:val="28"/>
                <w:szCs w:val="28"/>
              </w:rPr>
              <w:t xml:space="preserve"> </w:t>
            </w:r>
            <w:r w:rsidR="00C36554" w:rsidRPr="008D6A21">
              <w:rPr>
                <w:rFonts w:ascii="Times New Roman" w:hAnsi="Times New Roman" w:cs="Times New Roman"/>
                <w:sz w:val="28"/>
                <w:szCs w:val="28"/>
              </w:rPr>
              <w:t xml:space="preserve">ВИЯВЛЕННЯ ТА АНАЛІЗ ЗАГРОЗ, </w:t>
            </w:r>
            <w:r w:rsidR="0076479D">
              <w:rPr>
                <w:rFonts w:ascii="Times New Roman" w:hAnsi="Times New Roman" w:cs="Times New Roman"/>
                <w:sz w:val="28"/>
                <w:szCs w:val="28"/>
              </w:rPr>
              <w:t>ТЕХНОЛОГІЇ РОЗСЛІДУВАННЯ КІБЕРІНЦИДЕНТІВ З ВИКОРИСТАННЯМ МЕТОДІВ ШТУЧНОГО ІНТЕЛЕКТУ</w:t>
            </w:r>
          </w:p>
          <w:p w14:paraId="03E1835B" w14:textId="77777777" w:rsidR="00D647C7" w:rsidRPr="00E929A4" w:rsidRDefault="00D647C7" w:rsidP="00D647C7">
            <w:pPr>
              <w:widowControl w:val="0"/>
              <w:ind w:firstLine="709"/>
              <w:jc w:val="both"/>
              <w:rPr>
                <w:rFonts w:ascii="Times New Roman" w:hAnsi="Times New Roman" w:cs="Times New Roman"/>
                <w:sz w:val="28"/>
                <w:szCs w:val="28"/>
              </w:rPr>
            </w:pPr>
          </w:p>
          <w:p w14:paraId="7D78E870" w14:textId="77777777" w:rsidR="00F47807" w:rsidRPr="00E929A4" w:rsidRDefault="00F47807" w:rsidP="00F47807">
            <w:pPr>
              <w:widowControl w:val="0"/>
              <w:ind w:firstLine="709"/>
              <w:jc w:val="both"/>
              <w:rPr>
                <w:rFonts w:ascii="Times New Roman" w:hAnsi="Times New Roman" w:cs="Times New Roman"/>
                <w:sz w:val="28"/>
                <w:szCs w:val="28"/>
              </w:rPr>
            </w:pPr>
          </w:p>
          <w:p w14:paraId="227A06BC" w14:textId="77777777" w:rsidR="00F47807" w:rsidRPr="00E929A4" w:rsidRDefault="00F47807" w:rsidP="00F47807">
            <w:pPr>
              <w:widowControl w:val="0"/>
              <w:ind w:firstLine="709"/>
              <w:jc w:val="both"/>
              <w:rPr>
                <w:rFonts w:ascii="Times New Roman" w:hAnsi="Times New Roman" w:cs="Times New Roman"/>
                <w:sz w:val="28"/>
                <w:szCs w:val="28"/>
              </w:rPr>
            </w:pPr>
          </w:p>
        </w:tc>
      </w:tr>
      <w:tr w:rsidR="00F20349" w:rsidRPr="00E929A4" w14:paraId="0B4E2BDC" w14:textId="77777777" w:rsidTr="00EC1D42">
        <w:tc>
          <w:tcPr>
            <w:tcW w:w="10137" w:type="dxa"/>
            <w:gridSpan w:val="5"/>
            <w:tcBorders>
              <w:top w:val="nil"/>
              <w:left w:val="nil"/>
              <w:bottom w:val="nil"/>
              <w:right w:val="nil"/>
            </w:tcBorders>
          </w:tcPr>
          <w:p w14:paraId="502089AA" w14:textId="77777777" w:rsidR="00F20349" w:rsidRPr="00E929A4" w:rsidRDefault="00F20349" w:rsidP="00F236CD">
            <w:pPr>
              <w:widowControl w:val="0"/>
              <w:ind w:firstLine="709"/>
              <w:jc w:val="both"/>
              <w:rPr>
                <w:rFonts w:ascii="Times New Roman" w:hAnsi="Times New Roman" w:cs="Times New Roman"/>
                <w:sz w:val="28"/>
                <w:szCs w:val="28"/>
              </w:rPr>
            </w:pPr>
          </w:p>
        </w:tc>
      </w:tr>
    </w:tbl>
    <w:p w14:paraId="2F17970C" w14:textId="0D8103E4" w:rsidR="00F47807" w:rsidRPr="00E929A4" w:rsidRDefault="00F47807" w:rsidP="00F47807">
      <w:pPr>
        <w:widowControl w:val="0"/>
        <w:rPr>
          <w:rFonts w:ascii="Times New Roman" w:hAnsi="Times New Roman" w:cs="Times New Roman"/>
          <w:b/>
          <w:sz w:val="28"/>
          <w:szCs w:val="28"/>
        </w:rPr>
      </w:pPr>
    </w:p>
    <w:p w14:paraId="370A78A8" w14:textId="77777777" w:rsidR="00F47807" w:rsidRPr="00E929A4" w:rsidRDefault="00F47807" w:rsidP="00F47807">
      <w:pPr>
        <w:widowControl w:val="0"/>
        <w:spacing w:after="0" w:line="240" w:lineRule="auto"/>
        <w:jc w:val="center"/>
        <w:rPr>
          <w:rFonts w:ascii="Times New Roman" w:hAnsi="Times New Roman" w:cs="Times New Roman"/>
          <w:b/>
          <w:sz w:val="28"/>
          <w:szCs w:val="28"/>
        </w:rPr>
      </w:pPr>
      <w:r w:rsidRPr="00E929A4">
        <w:rPr>
          <w:rFonts w:ascii="Times New Roman" w:hAnsi="Times New Roman" w:cs="Times New Roman"/>
          <w:b/>
          <w:sz w:val="28"/>
          <w:szCs w:val="28"/>
        </w:rPr>
        <w:t>ABSTRACT</w:t>
      </w:r>
    </w:p>
    <w:p w14:paraId="27C3A1F2" w14:textId="77777777" w:rsidR="00F47807" w:rsidRPr="00E929A4" w:rsidRDefault="00F47807" w:rsidP="00F47807">
      <w:pPr>
        <w:widowControl w:val="0"/>
        <w:spacing w:after="0" w:line="240" w:lineRule="auto"/>
        <w:jc w:val="center"/>
        <w:rPr>
          <w:rFonts w:ascii="Times New Roman" w:hAnsi="Times New Roman" w:cs="Times New Roman"/>
          <w:b/>
          <w:sz w:val="28"/>
          <w:szCs w:val="28"/>
        </w:rPr>
      </w:pPr>
    </w:p>
    <w:p w14:paraId="17287D62" w14:textId="77777777" w:rsidR="00F47807" w:rsidRPr="00E929A4" w:rsidRDefault="00F47807" w:rsidP="00F47807">
      <w:pPr>
        <w:widowControl w:val="0"/>
        <w:spacing w:after="0" w:line="240" w:lineRule="auto"/>
        <w:jc w:val="center"/>
        <w:rPr>
          <w:rFonts w:ascii="Times New Roman" w:hAnsi="Times New Roman" w:cs="Times New Roman"/>
          <w:b/>
          <w:sz w:val="28"/>
          <w:szCs w:val="28"/>
        </w:rPr>
      </w:pPr>
    </w:p>
    <w:p w14:paraId="075EE27C" w14:textId="790689E1" w:rsidR="00F47807" w:rsidRPr="00132763" w:rsidRDefault="00F47807" w:rsidP="00C36554">
      <w:pPr>
        <w:widowControl w:val="0"/>
        <w:spacing w:after="0" w:line="240" w:lineRule="auto"/>
        <w:ind w:firstLine="709"/>
        <w:jc w:val="both"/>
        <w:rPr>
          <w:rFonts w:ascii="Times New Roman" w:hAnsi="Times New Roman" w:cs="Times New Roman"/>
          <w:sz w:val="28"/>
          <w:szCs w:val="28"/>
          <w:lang w:val="en-US"/>
        </w:rPr>
      </w:pPr>
      <w:r w:rsidRPr="00132763">
        <w:rPr>
          <w:rFonts w:ascii="Times New Roman" w:hAnsi="Times New Roman" w:cs="Times New Roman"/>
          <w:sz w:val="28"/>
          <w:szCs w:val="28"/>
          <w:lang w:val="en-US"/>
        </w:rPr>
        <w:t xml:space="preserve">Master’s thesis: </w:t>
      </w:r>
      <w:r w:rsidR="00D251F4" w:rsidRPr="00132763">
        <w:rPr>
          <w:rFonts w:ascii="Times New Roman" w:hAnsi="Times New Roman" w:cs="Times New Roman"/>
          <w:sz w:val="28"/>
          <w:szCs w:val="28"/>
        </w:rPr>
        <w:t>67</w:t>
      </w:r>
      <w:r w:rsidRPr="00132763">
        <w:rPr>
          <w:rFonts w:ascii="Times New Roman" w:hAnsi="Times New Roman" w:cs="Times New Roman"/>
          <w:sz w:val="28"/>
          <w:szCs w:val="28"/>
          <w:lang w:val="en-US"/>
        </w:rPr>
        <w:t xml:space="preserve"> pages, </w:t>
      </w:r>
      <w:r w:rsidR="00E2787B" w:rsidRPr="00132763">
        <w:rPr>
          <w:rFonts w:ascii="Times New Roman" w:hAnsi="Times New Roman" w:cs="Times New Roman"/>
          <w:sz w:val="28"/>
          <w:szCs w:val="28"/>
          <w:lang w:val="en-US"/>
        </w:rPr>
        <w:t>1</w:t>
      </w:r>
      <w:r w:rsidR="00132763" w:rsidRPr="00132763">
        <w:rPr>
          <w:rFonts w:ascii="Times New Roman" w:hAnsi="Times New Roman" w:cs="Times New Roman"/>
          <w:sz w:val="28"/>
          <w:szCs w:val="28"/>
        </w:rPr>
        <w:t>0</w:t>
      </w:r>
      <w:r w:rsidRPr="00132763">
        <w:rPr>
          <w:rFonts w:ascii="Times New Roman" w:hAnsi="Times New Roman" w:cs="Times New Roman"/>
          <w:sz w:val="28"/>
          <w:szCs w:val="28"/>
          <w:lang w:val="en-US"/>
        </w:rPr>
        <w:t xml:space="preserve"> figures, </w:t>
      </w:r>
      <w:r w:rsidR="00EA3D7C" w:rsidRPr="00132763">
        <w:rPr>
          <w:rFonts w:ascii="Times New Roman" w:hAnsi="Times New Roman" w:cs="Times New Roman"/>
          <w:sz w:val="28"/>
          <w:szCs w:val="28"/>
          <w:lang w:val="en-US"/>
        </w:rPr>
        <w:t>1</w:t>
      </w:r>
      <w:r w:rsidR="00D251F4" w:rsidRPr="00132763">
        <w:rPr>
          <w:rFonts w:ascii="Times New Roman" w:hAnsi="Times New Roman" w:cs="Times New Roman"/>
          <w:sz w:val="28"/>
          <w:szCs w:val="28"/>
        </w:rPr>
        <w:t>6</w:t>
      </w:r>
      <w:r w:rsidRPr="00132763">
        <w:rPr>
          <w:rFonts w:ascii="Times New Roman" w:hAnsi="Times New Roman" w:cs="Times New Roman"/>
          <w:sz w:val="28"/>
          <w:szCs w:val="28"/>
          <w:lang w:val="en-US"/>
        </w:rPr>
        <w:t xml:space="preserve"> sources.</w:t>
      </w:r>
    </w:p>
    <w:p w14:paraId="5E236644" w14:textId="77777777" w:rsidR="00F47807" w:rsidRPr="0076479D" w:rsidRDefault="00F47807" w:rsidP="00C36554">
      <w:pPr>
        <w:widowControl w:val="0"/>
        <w:spacing w:after="0" w:line="240" w:lineRule="auto"/>
        <w:ind w:firstLine="709"/>
        <w:jc w:val="both"/>
        <w:rPr>
          <w:rFonts w:ascii="Times New Roman" w:hAnsi="Times New Roman" w:cs="Times New Roman"/>
          <w:sz w:val="28"/>
          <w:szCs w:val="28"/>
          <w:lang w:val="en-US"/>
        </w:rPr>
      </w:pPr>
    </w:p>
    <w:p w14:paraId="704492C5" w14:textId="7D6AEB62"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907F63">
        <w:rPr>
          <w:rFonts w:ascii="Times New Roman" w:hAnsi="Times New Roman" w:cs="Times New Roman"/>
          <w:i/>
          <w:iCs/>
          <w:sz w:val="28"/>
          <w:szCs w:val="28"/>
          <w:lang w:val="en-US"/>
        </w:rPr>
        <w:t>The object of the study</w:t>
      </w:r>
      <w:r w:rsidRPr="0076479D">
        <w:rPr>
          <w:rFonts w:ascii="Times New Roman" w:hAnsi="Times New Roman" w:cs="Times New Roman"/>
          <w:sz w:val="28"/>
          <w:szCs w:val="28"/>
          <w:lang w:val="en-US"/>
        </w:rPr>
        <w:t xml:space="preserve"> </w:t>
      </w:r>
      <w:r>
        <w:rPr>
          <w:rFonts w:ascii="Times New Roman" w:hAnsi="Times New Roman" w:cs="Times New Roman"/>
          <w:sz w:val="28"/>
          <w:szCs w:val="28"/>
        </w:rPr>
        <w:t>-</w:t>
      </w:r>
      <w:r w:rsidRPr="0076479D">
        <w:rPr>
          <w:rFonts w:ascii="Times New Roman" w:hAnsi="Times New Roman" w:cs="Times New Roman"/>
          <w:sz w:val="28"/>
          <w:szCs w:val="28"/>
          <w:lang w:val="en-US"/>
        </w:rPr>
        <w:t xml:space="preserve"> the investigation of cyber incidents using artificial intelligence methods.</w:t>
      </w:r>
    </w:p>
    <w:p w14:paraId="11BF77B8" w14:textId="7783F251"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907F63">
        <w:rPr>
          <w:rFonts w:ascii="Times New Roman" w:hAnsi="Times New Roman" w:cs="Times New Roman"/>
          <w:i/>
          <w:iCs/>
          <w:sz w:val="28"/>
          <w:szCs w:val="28"/>
          <w:lang w:val="en-US"/>
        </w:rPr>
        <w:t>The subject of the study</w:t>
      </w:r>
      <w:r w:rsidRPr="0076479D">
        <w:rPr>
          <w:rFonts w:ascii="Times New Roman" w:hAnsi="Times New Roman" w:cs="Times New Roman"/>
          <w:sz w:val="28"/>
          <w:szCs w:val="28"/>
          <w:lang w:val="en-US"/>
        </w:rPr>
        <w:t xml:space="preserve"> </w:t>
      </w:r>
      <w:r>
        <w:rPr>
          <w:rFonts w:ascii="Times New Roman" w:hAnsi="Times New Roman" w:cs="Times New Roman"/>
          <w:sz w:val="28"/>
          <w:szCs w:val="28"/>
        </w:rPr>
        <w:t>-</w:t>
      </w:r>
      <w:r w:rsidRPr="0076479D">
        <w:rPr>
          <w:rFonts w:ascii="Times New Roman" w:hAnsi="Times New Roman" w:cs="Times New Roman"/>
          <w:sz w:val="28"/>
          <w:szCs w:val="28"/>
          <w:lang w:val="en-US"/>
        </w:rPr>
        <w:t xml:space="preserve"> the technology of investigating cyber incidents using artificial intelligence methods.</w:t>
      </w:r>
    </w:p>
    <w:p w14:paraId="796093E6" w14:textId="21344379"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907F63">
        <w:rPr>
          <w:rFonts w:ascii="Times New Roman" w:hAnsi="Times New Roman" w:cs="Times New Roman"/>
          <w:i/>
          <w:iCs/>
          <w:sz w:val="28"/>
          <w:szCs w:val="28"/>
          <w:lang w:val="en-US"/>
        </w:rPr>
        <w:t>The purpose of the work</w:t>
      </w:r>
      <w:r w:rsidRPr="0076479D">
        <w:rPr>
          <w:rFonts w:ascii="Times New Roman" w:hAnsi="Times New Roman" w:cs="Times New Roman"/>
          <w:sz w:val="28"/>
          <w:szCs w:val="28"/>
          <w:lang w:val="en-US"/>
        </w:rPr>
        <w:t xml:space="preserve"> </w:t>
      </w:r>
      <w:r w:rsidR="00907F63">
        <w:rPr>
          <w:rFonts w:ascii="Times New Roman" w:hAnsi="Times New Roman" w:cs="Times New Roman"/>
          <w:sz w:val="28"/>
          <w:szCs w:val="28"/>
        </w:rPr>
        <w:t>-</w:t>
      </w:r>
      <w:r w:rsidRPr="0076479D">
        <w:rPr>
          <w:rFonts w:ascii="Times New Roman" w:hAnsi="Times New Roman" w:cs="Times New Roman"/>
          <w:sz w:val="28"/>
          <w:szCs w:val="28"/>
          <w:lang w:val="en-US"/>
        </w:rPr>
        <w:t xml:space="preserve"> to develop a procedure for applying the technology of detecting and investigating cyber incidents using artificial intelligence methods.</w:t>
      </w:r>
    </w:p>
    <w:p w14:paraId="4C78354A" w14:textId="5A723DD5"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907F63">
        <w:rPr>
          <w:rFonts w:ascii="Times New Roman" w:hAnsi="Times New Roman" w:cs="Times New Roman"/>
          <w:i/>
          <w:iCs/>
          <w:sz w:val="28"/>
          <w:szCs w:val="28"/>
          <w:lang w:val="en-US"/>
        </w:rPr>
        <w:t>Research methods</w:t>
      </w:r>
      <w:r w:rsidRPr="0076479D">
        <w:rPr>
          <w:rFonts w:ascii="Times New Roman" w:hAnsi="Times New Roman" w:cs="Times New Roman"/>
          <w:sz w:val="28"/>
          <w:szCs w:val="28"/>
          <w:lang w:val="en-US"/>
        </w:rPr>
        <w:t xml:space="preserve"> </w:t>
      </w:r>
      <w:r w:rsidR="00907F63">
        <w:rPr>
          <w:rFonts w:ascii="Times New Roman" w:hAnsi="Times New Roman" w:cs="Times New Roman"/>
          <w:sz w:val="28"/>
          <w:szCs w:val="28"/>
        </w:rPr>
        <w:t xml:space="preserve">- </w:t>
      </w:r>
      <w:r w:rsidRPr="0076479D">
        <w:rPr>
          <w:rFonts w:ascii="Times New Roman" w:hAnsi="Times New Roman" w:cs="Times New Roman"/>
          <w:sz w:val="28"/>
          <w:szCs w:val="28"/>
          <w:lang w:val="en-US"/>
        </w:rPr>
        <w:t>the study of literature on this topic, analysis of operational documentation, international standards and their comparison.</w:t>
      </w:r>
    </w:p>
    <w:p w14:paraId="3AA1443B" w14:textId="77777777"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76479D">
        <w:rPr>
          <w:rFonts w:ascii="Times New Roman" w:hAnsi="Times New Roman" w:cs="Times New Roman"/>
          <w:sz w:val="28"/>
          <w:szCs w:val="28"/>
          <w:lang w:val="en-US"/>
        </w:rPr>
        <w:t>The speed of technological development and the growth of the number of cyber threats make the investigation of cyber incidents one of the key areas of ensuring information security. Traditional approaches to analyzing network activity require significant resources and time, which can slow down the response to threats. In response to this, artificial intelligence (AI) methods open up new horizons in automating the processes of detecting, classifying and investigating cyber incidents. Thanks to machine learning, AI algorithms are able to detect complex patterns in data, analyze network logs in real time, and make predictions about possible attacks. This allows you to increase the accuracy of analysis and reduce the time to respond to threats, which is critically important in the modern world.</w:t>
      </w:r>
    </w:p>
    <w:p w14:paraId="57C357EF" w14:textId="77777777" w:rsidR="0076479D" w:rsidRPr="0076479D" w:rsidRDefault="0076479D" w:rsidP="00C36554">
      <w:pPr>
        <w:spacing w:after="0" w:line="240" w:lineRule="auto"/>
        <w:ind w:firstLine="709"/>
        <w:jc w:val="both"/>
        <w:rPr>
          <w:rFonts w:ascii="Times New Roman" w:hAnsi="Times New Roman" w:cs="Times New Roman"/>
          <w:sz w:val="28"/>
          <w:szCs w:val="28"/>
          <w:lang w:val="en-US"/>
        </w:rPr>
      </w:pPr>
      <w:r w:rsidRPr="0076479D">
        <w:rPr>
          <w:rFonts w:ascii="Times New Roman" w:hAnsi="Times New Roman" w:cs="Times New Roman"/>
          <w:sz w:val="28"/>
          <w:szCs w:val="28"/>
          <w:lang w:val="en-US"/>
        </w:rPr>
        <w:t>The paper examines the problem of investigating cyber incidents using artificial intelligence methods, defines its purpose and objectives. Defines existing approaches to investigating cyber incidents using artificial intelligence methods. Analyzes methods and investigating cyber incidents using artificial intelligence methods. Defines the purpose, main functions, and composition of the solution for investigating cyber incidents using artificial intelligence methods.</w:t>
      </w:r>
    </w:p>
    <w:p w14:paraId="40481E4C" w14:textId="1BD8A099" w:rsidR="0076479D" w:rsidRDefault="0076479D" w:rsidP="00C36554">
      <w:pPr>
        <w:spacing w:after="0" w:line="240" w:lineRule="auto"/>
        <w:ind w:firstLine="709"/>
        <w:jc w:val="both"/>
        <w:rPr>
          <w:rFonts w:ascii="Times New Roman" w:hAnsi="Times New Roman" w:cs="Times New Roman"/>
          <w:sz w:val="28"/>
          <w:szCs w:val="28"/>
          <w:lang w:val="en-US"/>
        </w:rPr>
      </w:pPr>
      <w:r w:rsidRPr="0076479D">
        <w:rPr>
          <w:rFonts w:ascii="Times New Roman" w:hAnsi="Times New Roman" w:cs="Times New Roman"/>
          <w:sz w:val="28"/>
          <w:szCs w:val="28"/>
          <w:lang w:val="en-US"/>
        </w:rPr>
        <w:t>Based on the research conducted in the paper, the procedure for applying the technology for investigating cyber incidents using artificial intelligence methods is proposed.</w:t>
      </w:r>
    </w:p>
    <w:p w14:paraId="6095C2DB" w14:textId="77777777" w:rsidR="00907F63" w:rsidRPr="0076479D" w:rsidRDefault="00907F63" w:rsidP="00C36554">
      <w:pPr>
        <w:spacing w:after="0" w:line="240" w:lineRule="auto"/>
        <w:ind w:firstLine="709"/>
        <w:jc w:val="both"/>
        <w:rPr>
          <w:rFonts w:ascii="Times New Roman" w:hAnsi="Times New Roman" w:cs="Times New Roman"/>
          <w:sz w:val="28"/>
          <w:szCs w:val="28"/>
          <w:lang w:val="en-US"/>
        </w:rPr>
      </w:pPr>
    </w:p>
    <w:p w14:paraId="2486470A" w14:textId="6C612B04" w:rsidR="0076479D" w:rsidRDefault="0076479D" w:rsidP="00C36554">
      <w:pPr>
        <w:spacing w:after="0" w:line="240" w:lineRule="auto"/>
        <w:ind w:firstLine="709"/>
        <w:jc w:val="both"/>
        <w:rPr>
          <w:rFonts w:ascii="Times New Roman" w:hAnsi="Times New Roman" w:cs="Times New Roman"/>
          <w:sz w:val="28"/>
          <w:szCs w:val="28"/>
          <w:lang w:val="en-US"/>
        </w:rPr>
      </w:pPr>
      <w:r w:rsidRPr="0076479D">
        <w:rPr>
          <w:rFonts w:ascii="Times New Roman" w:hAnsi="Times New Roman" w:cs="Times New Roman"/>
          <w:sz w:val="28"/>
          <w:szCs w:val="28"/>
          <w:lang w:val="en-US"/>
        </w:rPr>
        <w:t>Field of application - cybersecurity of information systems of the organization.</w:t>
      </w:r>
    </w:p>
    <w:p w14:paraId="66BC2206" w14:textId="77777777" w:rsidR="00907F63" w:rsidRPr="0076479D" w:rsidRDefault="00907F63" w:rsidP="00C36554">
      <w:pPr>
        <w:spacing w:after="0" w:line="240" w:lineRule="auto"/>
        <w:ind w:firstLine="709"/>
        <w:jc w:val="both"/>
        <w:rPr>
          <w:rFonts w:ascii="Times New Roman" w:hAnsi="Times New Roman" w:cs="Times New Roman"/>
          <w:sz w:val="28"/>
          <w:szCs w:val="28"/>
          <w:lang w:val="en-US"/>
        </w:rPr>
      </w:pPr>
    </w:p>
    <w:p w14:paraId="1DF6478D" w14:textId="5F9333B0" w:rsidR="00F47807" w:rsidRPr="00E929A4" w:rsidRDefault="0076479D" w:rsidP="00C36554">
      <w:pPr>
        <w:spacing w:line="360" w:lineRule="auto"/>
        <w:ind w:firstLine="709"/>
        <w:jc w:val="both"/>
        <w:rPr>
          <w:rFonts w:ascii="Times New Roman" w:hAnsi="Times New Roman" w:cs="Times New Roman"/>
          <w:sz w:val="28"/>
          <w:szCs w:val="28"/>
        </w:rPr>
      </w:pPr>
      <w:r w:rsidRPr="0076479D">
        <w:rPr>
          <w:rFonts w:ascii="Times New Roman" w:hAnsi="Times New Roman" w:cs="Times New Roman"/>
          <w:sz w:val="28"/>
          <w:szCs w:val="28"/>
          <w:lang w:val="en-US"/>
        </w:rPr>
        <w:t>INFORMATION SYSTEM OF THE ORGANIZATION, TECHNOLOGY OF INVESTIGATION OF CYBER INCIDENTS USING ARTIFICIAL INTELLIGENCE METHODS</w:t>
      </w:r>
      <w:r w:rsidR="006F5593">
        <w:rPr>
          <w:rFonts w:ascii="Times New Roman" w:hAnsi="Times New Roman" w:cs="Times New Roman"/>
          <w:sz w:val="28"/>
          <w:szCs w:val="28"/>
        </w:rPr>
        <w:t xml:space="preserve"> </w:t>
      </w:r>
      <w:r w:rsidR="00F47807" w:rsidRPr="00E929A4">
        <w:rPr>
          <w:rFonts w:ascii="Times New Roman" w:hAnsi="Times New Roman" w:cs="Times New Roman"/>
          <w:sz w:val="28"/>
          <w:szCs w:val="28"/>
        </w:rPr>
        <w:br w:type="page"/>
      </w:r>
    </w:p>
    <w:tbl>
      <w:tblPr>
        <w:tblStyle w:val="a3"/>
        <w:tblW w:w="10137" w:type="dxa"/>
        <w:tblLook w:val="04A0" w:firstRow="1" w:lastRow="0" w:firstColumn="1" w:lastColumn="0" w:noHBand="0" w:noVBand="1"/>
      </w:tblPr>
      <w:tblGrid>
        <w:gridCol w:w="10137"/>
      </w:tblGrid>
      <w:tr w:rsidR="001B0A9D" w:rsidRPr="00E929A4" w14:paraId="269CCA95" w14:textId="77777777" w:rsidTr="00CD0A7D">
        <w:tc>
          <w:tcPr>
            <w:tcW w:w="10137" w:type="dxa"/>
            <w:tcBorders>
              <w:top w:val="nil"/>
              <w:left w:val="nil"/>
              <w:bottom w:val="nil"/>
              <w:right w:val="nil"/>
            </w:tcBorders>
          </w:tcPr>
          <w:sdt>
            <w:sdtPr>
              <w:rPr>
                <w:rFonts w:ascii="Times New Roman" w:eastAsiaTheme="minorHAnsi" w:hAnsi="Times New Roman" w:cs="Times New Roman"/>
                <w:color w:val="auto"/>
                <w:sz w:val="28"/>
                <w:szCs w:val="28"/>
                <w:lang w:val="uk-UA"/>
              </w:rPr>
              <w:id w:val="-49382915"/>
              <w:docPartObj>
                <w:docPartGallery w:val="Table of Contents"/>
                <w:docPartUnique/>
              </w:docPartObj>
            </w:sdtPr>
            <w:sdtEndPr>
              <w:rPr>
                <w:b/>
                <w:bCs/>
              </w:rPr>
            </w:sdtEndPr>
            <w:sdtContent>
              <w:p w14:paraId="19CE5CD5" w14:textId="5B0FB033" w:rsidR="006E6D03" w:rsidRPr="006F5593" w:rsidRDefault="008E50C6" w:rsidP="004032A0">
                <w:pPr>
                  <w:pStyle w:val="af3"/>
                  <w:spacing w:before="0" w:line="360" w:lineRule="auto"/>
                  <w:jc w:val="center"/>
                  <w:rPr>
                    <w:rFonts w:ascii="Times New Roman" w:hAnsi="Times New Roman" w:cs="Times New Roman"/>
                    <w:b/>
                    <w:bCs/>
                    <w:color w:val="000000" w:themeColor="text1"/>
                    <w:sz w:val="28"/>
                    <w:szCs w:val="28"/>
                    <w:lang w:val="uk-UA"/>
                  </w:rPr>
                </w:pPr>
                <w:r w:rsidRPr="006F5593">
                  <w:rPr>
                    <w:rFonts w:ascii="Times New Roman" w:hAnsi="Times New Roman" w:cs="Times New Roman"/>
                    <w:b/>
                    <w:bCs/>
                    <w:color w:val="000000" w:themeColor="text1"/>
                    <w:sz w:val="28"/>
                    <w:szCs w:val="28"/>
                    <w:lang w:val="uk-UA"/>
                  </w:rPr>
                  <w:t>ЗМІСТ</w:t>
                </w:r>
                <w:r w:rsidR="001B62C1" w:rsidRPr="006F5593">
                  <w:rPr>
                    <w:rFonts w:ascii="Times New Roman" w:hAnsi="Times New Roman" w:cs="Times New Roman"/>
                    <w:b/>
                    <w:bCs/>
                    <w:color w:val="000000" w:themeColor="text1"/>
                    <w:sz w:val="28"/>
                    <w:szCs w:val="28"/>
                    <w:lang w:val="uk-UA"/>
                  </w:rPr>
                  <w:t xml:space="preserve"> </w:t>
                </w:r>
                <w:r w:rsidR="00276AE0" w:rsidRPr="006F5593">
                  <w:rPr>
                    <w:rFonts w:ascii="Times New Roman" w:hAnsi="Times New Roman" w:cs="Times New Roman"/>
                    <w:b/>
                    <w:bCs/>
                    <w:color w:val="000000" w:themeColor="text1"/>
                    <w:sz w:val="28"/>
                    <w:szCs w:val="28"/>
                    <w:lang w:val="uk-UA"/>
                  </w:rPr>
                  <w:t xml:space="preserve"> </w:t>
                </w:r>
              </w:p>
              <w:p w14:paraId="3FE1291A" w14:textId="75BCCBC0" w:rsidR="001B62C1" w:rsidRPr="006F5593" w:rsidRDefault="004032A0" w:rsidP="004032A0">
                <w:pPr>
                  <w:spacing w:line="360" w:lineRule="auto"/>
                  <w:rPr>
                    <w:sz w:val="28"/>
                    <w:szCs w:val="28"/>
                  </w:rPr>
                </w:pPr>
                <w:r w:rsidRPr="006F5593">
                  <w:rPr>
                    <w:sz w:val="28"/>
                    <w:szCs w:val="28"/>
                  </w:rPr>
                  <w:t xml:space="preserve">  </w:t>
                </w:r>
              </w:p>
              <w:p w14:paraId="69F8E79E" w14:textId="1B888E3C" w:rsidR="004032A0" w:rsidRPr="006F5593" w:rsidRDefault="003F0841" w:rsidP="004032A0">
                <w:pPr>
                  <w:pStyle w:val="12"/>
                  <w:rPr>
                    <w:rStyle w:val="a8"/>
                    <w:sz w:val="28"/>
                    <w:szCs w:val="28"/>
                  </w:rPr>
                </w:pPr>
                <w:r w:rsidRPr="006F5593">
                  <w:rPr>
                    <w:rFonts w:cs="Times New Roman"/>
                    <w:color w:val="000000" w:themeColor="text1"/>
                    <w:sz w:val="28"/>
                    <w:szCs w:val="28"/>
                  </w:rPr>
                  <w:fldChar w:fldCharType="begin"/>
                </w:r>
                <w:r w:rsidRPr="006F5593">
                  <w:rPr>
                    <w:rFonts w:cs="Times New Roman"/>
                    <w:color w:val="000000" w:themeColor="text1"/>
                    <w:sz w:val="28"/>
                    <w:szCs w:val="28"/>
                  </w:rPr>
                  <w:instrText xml:space="preserve"> TOC \o "1-3" \h \z \u </w:instrText>
                </w:r>
                <w:r w:rsidRPr="006F5593">
                  <w:rPr>
                    <w:rFonts w:cs="Times New Roman"/>
                    <w:color w:val="000000" w:themeColor="text1"/>
                    <w:sz w:val="28"/>
                    <w:szCs w:val="28"/>
                  </w:rPr>
                  <w:fldChar w:fldCharType="separate"/>
                </w:r>
                <w:hyperlink w:anchor="_Toc185266218" w:history="1">
                  <w:r w:rsidR="004032A0" w:rsidRPr="006F5593">
                    <w:rPr>
                      <w:rStyle w:val="a8"/>
                      <w:rFonts w:cs="Times New Roman"/>
                      <w:sz w:val="28"/>
                      <w:szCs w:val="28"/>
                    </w:rPr>
                    <w:t>ПЕРЕЛІК УМОВНИХ ПОЗНАЧЕНЬ</w:t>
                  </w:r>
                  <w:r w:rsidR="004032A0" w:rsidRPr="006F5593">
                    <w:rPr>
                      <w:webHidden/>
                      <w:sz w:val="28"/>
                      <w:szCs w:val="28"/>
                    </w:rPr>
                    <w:tab/>
                  </w:r>
                  <w:r w:rsidR="004032A0" w:rsidRPr="006F5593">
                    <w:rPr>
                      <w:webHidden/>
                      <w:sz w:val="28"/>
                      <w:szCs w:val="28"/>
                    </w:rPr>
                    <w:fldChar w:fldCharType="begin"/>
                  </w:r>
                  <w:r w:rsidR="004032A0" w:rsidRPr="006F5593">
                    <w:rPr>
                      <w:webHidden/>
                      <w:sz w:val="28"/>
                      <w:szCs w:val="28"/>
                    </w:rPr>
                    <w:instrText xml:space="preserve"> PAGEREF _Toc185266218 \h </w:instrText>
                  </w:r>
                  <w:r w:rsidR="004032A0" w:rsidRPr="006F5593">
                    <w:rPr>
                      <w:webHidden/>
                      <w:sz w:val="28"/>
                      <w:szCs w:val="28"/>
                    </w:rPr>
                  </w:r>
                  <w:r w:rsidR="004032A0" w:rsidRPr="006F5593">
                    <w:rPr>
                      <w:webHidden/>
                      <w:sz w:val="28"/>
                      <w:szCs w:val="28"/>
                    </w:rPr>
                    <w:fldChar w:fldCharType="separate"/>
                  </w:r>
                  <w:r w:rsidR="004032A0" w:rsidRPr="006F5593">
                    <w:rPr>
                      <w:webHidden/>
                      <w:sz w:val="28"/>
                      <w:szCs w:val="28"/>
                    </w:rPr>
                    <w:t>9</w:t>
                  </w:r>
                  <w:r w:rsidR="004032A0" w:rsidRPr="006F5593">
                    <w:rPr>
                      <w:webHidden/>
                      <w:sz w:val="28"/>
                      <w:szCs w:val="28"/>
                    </w:rPr>
                    <w:fldChar w:fldCharType="end"/>
                  </w:r>
                </w:hyperlink>
              </w:p>
              <w:p w14:paraId="67B4A196" w14:textId="77777777" w:rsidR="006F5593" w:rsidRPr="006F5593" w:rsidRDefault="006F5593" w:rsidP="006F5593">
                <w:pPr>
                  <w:rPr>
                    <w:sz w:val="28"/>
                    <w:szCs w:val="28"/>
                  </w:rPr>
                </w:pPr>
              </w:p>
              <w:p w14:paraId="0CDA971B" w14:textId="12B0356A" w:rsidR="004032A0" w:rsidRPr="006F5593" w:rsidRDefault="004032A0" w:rsidP="004032A0">
                <w:pPr>
                  <w:pStyle w:val="12"/>
                  <w:rPr>
                    <w:rStyle w:val="a8"/>
                    <w:sz w:val="28"/>
                    <w:szCs w:val="28"/>
                  </w:rPr>
                </w:pPr>
                <w:hyperlink w:anchor="_Toc185266219" w:history="1">
                  <w:r w:rsidRPr="006F5593">
                    <w:rPr>
                      <w:rStyle w:val="a8"/>
                      <w:rFonts w:cs="Times New Roman"/>
                      <w:sz w:val="28"/>
                      <w:szCs w:val="28"/>
                    </w:rPr>
                    <w:t>ВСТУП</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_Toc185266219 \h </w:instrText>
                  </w:r>
                  <w:r w:rsidRPr="006F5593">
                    <w:rPr>
                      <w:webHidden/>
                      <w:sz w:val="28"/>
                      <w:szCs w:val="28"/>
                    </w:rPr>
                  </w:r>
                  <w:r w:rsidRPr="006F5593">
                    <w:rPr>
                      <w:webHidden/>
                      <w:sz w:val="28"/>
                      <w:szCs w:val="28"/>
                    </w:rPr>
                    <w:fldChar w:fldCharType="separate"/>
                  </w:r>
                  <w:r w:rsidRPr="006F5593">
                    <w:rPr>
                      <w:webHidden/>
                      <w:sz w:val="28"/>
                      <w:szCs w:val="28"/>
                    </w:rPr>
                    <w:t>11</w:t>
                  </w:r>
                  <w:r w:rsidRPr="006F5593">
                    <w:rPr>
                      <w:webHidden/>
                      <w:sz w:val="28"/>
                      <w:szCs w:val="28"/>
                    </w:rPr>
                    <w:fldChar w:fldCharType="end"/>
                  </w:r>
                </w:hyperlink>
              </w:p>
              <w:p w14:paraId="2077891E" w14:textId="77777777" w:rsidR="006F5593" w:rsidRPr="006F5593" w:rsidRDefault="006F5593" w:rsidP="006F5593">
                <w:pPr>
                  <w:rPr>
                    <w:sz w:val="28"/>
                    <w:szCs w:val="28"/>
                  </w:rPr>
                </w:pPr>
              </w:p>
              <w:p w14:paraId="38E3A034" w14:textId="34E4D639" w:rsidR="004032A0" w:rsidRPr="006F5593" w:rsidRDefault="004032A0" w:rsidP="004032A0">
                <w:pPr>
                  <w:pStyle w:val="12"/>
                  <w:rPr>
                    <w:rFonts w:asciiTheme="minorHAnsi" w:eastAsiaTheme="minorEastAsia" w:hAnsiTheme="minorHAnsi"/>
                    <w:kern w:val="2"/>
                    <w:sz w:val="28"/>
                    <w:szCs w:val="28"/>
                    <w:lang w:val="en-US"/>
                    <w14:ligatures w14:val="standardContextual"/>
                  </w:rPr>
                </w:pPr>
                <w:hyperlink w:anchor="_Toc185266220" w:history="1">
                  <w:r w:rsidRPr="006F5593">
                    <w:rPr>
                      <w:rStyle w:val="a8"/>
                      <w:sz w:val="28"/>
                      <w:szCs w:val="28"/>
                    </w:rPr>
                    <w:t>1.</w:t>
                  </w:r>
                  <w:r w:rsidR="001C183C">
                    <w:rPr>
                      <w:rStyle w:val="a8"/>
                      <w:sz w:val="28"/>
                      <w:szCs w:val="28"/>
                    </w:rPr>
                    <w:t xml:space="preserve"> </w:t>
                  </w:r>
                  <w:r w:rsidRPr="006F5593">
                    <w:rPr>
                      <w:rStyle w:val="a8"/>
                      <w:rFonts w:cs="Times New Roman"/>
                      <w:sz w:val="28"/>
                      <w:szCs w:val="28"/>
                    </w:rPr>
                    <w:t>ДОСЛІДЖЕННЯ ПРОБЛЕМИ ВИЯВЛЕННЯ ТА АНАЛІЗУ КІБЕРІНЦИДЕНТІВ</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_Toc185266220 \h </w:instrText>
                  </w:r>
                  <w:r w:rsidRPr="006F5593">
                    <w:rPr>
                      <w:webHidden/>
                      <w:sz w:val="28"/>
                      <w:szCs w:val="28"/>
                    </w:rPr>
                  </w:r>
                  <w:r w:rsidRPr="006F5593">
                    <w:rPr>
                      <w:webHidden/>
                      <w:sz w:val="28"/>
                      <w:szCs w:val="28"/>
                    </w:rPr>
                    <w:fldChar w:fldCharType="separate"/>
                  </w:r>
                  <w:r w:rsidRPr="006F5593">
                    <w:rPr>
                      <w:webHidden/>
                      <w:sz w:val="28"/>
                      <w:szCs w:val="28"/>
                    </w:rPr>
                    <w:t>13</w:t>
                  </w:r>
                  <w:r w:rsidRPr="006F5593">
                    <w:rPr>
                      <w:webHidden/>
                      <w:sz w:val="28"/>
                      <w:szCs w:val="28"/>
                    </w:rPr>
                    <w:fldChar w:fldCharType="end"/>
                  </w:r>
                </w:hyperlink>
              </w:p>
              <w:p w14:paraId="0F85C9FA" w14:textId="5750651D" w:rsidR="004032A0" w:rsidRPr="006F5593" w:rsidRDefault="004032A0" w:rsidP="006F5593">
                <w:pPr>
                  <w:pStyle w:val="22"/>
                  <w:spacing w:after="40"/>
                  <w:rPr>
                    <w:rFonts w:asciiTheme="minorHAnsi" w:eastAsiaTheme="minorEastAsia" w:hAnsiTheme="minorHAnsi" w:cstheme="minorBidi"/>
                    <w:kern w:val="2"/>
                    <w:lang w:val="en-US"/>
                    <w14:ligatures w14:val="standardContextual"/>
                  </w:rPr>
                </w:pPr>
                <w:hyperlink w:anchor="_Toc185266221" w:history="1">
                  <w:r w:rsidRPr="006F5593">
                    <w:rPr>
                      <w:rStyle w:val="a8"/>
                      <w:bCs/>
                    </w:rPr>
                    <w:t>1.1</w:t>
                  </w:r>
                  <w:r w:rsidRPr="006F5593">
                    <w:rPr>
                      <w:rFonts w:asciiTheme="minorHAnsi" w:eastAsiaTheme="minorEastAsia" w:hAnsiTheme="minorHAnsi" w:cstheme="minorBidi"/>
                      <w:kern w:val="2"/>
                      <w:lang w:val="en-US"/>
                      <w14:ligatures w14:val="standardContextual"/>
                    </w:rPr>
                    <w:tab/>
                  </w:r>
                  <w:r w:rsidRPr="006F5593">
                    <w:rPr>
                      <w:rStyle w:val="a8"/>
                    </w:rPr>
                    <w:t>Дослідження актуальних загроз у кіберпросторі</w:t>
                  </w:r>
                  <w:r w:rsidRPr="006F5593">
                    <w:rPr>
                      <w:webHidden/>
                    </w:rPr>
                    <w:tab/>
                  </w:r>
                  <w:r w:rsidRPr="006F5593">
                    <w:rPr>
                      <w:webHidden/>
                    </w:rPr>
                    <w:fldChar w:fldCharType="begin"/>
                  </w:r>
                  <w:r w:rsidRPr="006F5593">
                    <w:rPr>
                      <w:webHidden/>
                    </w:rPr>
                    <w:instrText xml:space="preserve"> PAGEREF _Toc185266221 \h </w:instrText>
                  </w:r>
                  <w:r w:rsidRPr="006F5593">
                    <w:rPr>
                      <w:webHidden/>
                    </w:rPr>
                  </w:r>
                  <w:r w:rsidRPr="006F5593">
                    <w:rPr>
                      <w:webHidden/>
                    </w:rPr>
                    <w:fldChar w:fldCharType="separate"/>
                  </w:r>
                  <w:r w:rsidRPr="006F5593">
                    <w:rPr>
                      <w:webHidden/>
                    </w:rPr>
                    <w:t>13</w:t>
                  </w:r>
                  <w:r w:rsidRPr="006F5593">
                    <w:rPr>
                      <w:webHidden/>
                    </w:rPr>
                    <w:fldChar w:fldCharType="end"/>
                  </w:r>
                </w:hyperlink>
              </w:p>
              <w:p w14:paraId="1AA2428E" w14:textId="3F8D641C" w:rsidR="004032A0" w:rsidRPr="006F5593" w:rsidRDefault="004032A0" w:rsidP="006F5593">
                <w:pPr>
                  <w:pStyle w:val="22"/>
                  <w:spacing w:after="40"/>
                  <w:rPr>
                    <w:rFonts w:asciiTheme="minorHAnsi" w:eastAsiaTheme="minorEastAsia" w:hAnsiTheme="minorHAnsi" w:cstheme="minorBidi"/>
                    <w:kern w:val="2"/>
                    <w:lang w:val="en-US"/>
                    <w14:ligatures w14:val="standardContextual"/>
                  </w:rPr>
                </w:pPr>
                <w:hyperlink w:anchor="_Toc185266222" w:history="1">
                  <w:r w:rsidRPr="006F5593">
                    <w:rPr>
                      <w:rStyle w:val="a8"/>
                      <w:bCs/>
                    </w:rPr>
                    <w:t>1.2</w:t>
                  </w:r>
                  <w:r w:rsidRPr="006F5593">
                    <w:rPr>
                      <w:rFonts w:asciiTheme="minorHAnsi" w:eastAsiaTheme="minorEastAsia" w:hAnsiTheme="minorHAnsi" w:cstheme="minorBidi"/>
                      <w:kern w:val="2"/>
                      <w:lang w:val="en-US"/>
                      <w14:ligatures w14:val="standardContextual"/>
                    </w:rPr>
                    <w:tab/>
                  </w:r>
                  <w:r w:rsidRPr="006F5593">
                    <w:rPr>
                      <w:rStyle w:val="a8"/>
                    </w:rPr>
                    <w:t>Аналіз підходів до виявлення кіберінцидентів</w:t>
                  </w:r>
                  <w:r w:rsidRPr="006F5593">
                    <w:rPr>
                      <w:webHidden/>
                    </w:rPr>
                    <w:tab/>
                  </w:r>
                  <w:r w:rsidRPr="006F5593">
                    <w:rPr>
                      <w:webHidden/>
                    </w:rPr>
                    <w:fldChar w:fldCharType="begin"/>
                  </w:r>
                  <w:r w:rsidRPr="006F5593">
                    <w:rPr>
                      <w:webHidden/>
                    </w:rPr>
                    <w:instrText xml:space="preserve"> PAGEREF _Toc185266222 \h </w:instrText>
                  </w:r>
                  <w:r w:rsidRPr="006F5593">
                    <w:rPr>
                      <w:webHidden/>
                    </w:rPr>
                  </w:r>
                  <w:r w:rsidRPr="006F5593">
                    <w:rPr>
                      <w:webHidden/>
                    </w:rPr>
                    <w:fldChar w:fldCharType="separate"/>
                  </w:r>
                  <w:r w:rsidRPr="006F5593">
                    <w:rPr>
                      <w:webHidden/>
                    </w:rPr>
                    <w:t>23</w:t>
                  </w:r>
                  <w:r w:rsidRPr="006F5593">
                    <w:rPr>
                      <w:webHidden/>
                    </w:rPr>
                    <w:fldChar w:fldCharType="end"/>
                  </w:r>
                </w:hyperlink>
              </w:p>
              <w:p w14:paraId="5DE0070B" w14:textId="47363D7B" w:rsidR="004032A0" w:rsidRPr="006F5593" w:rsidRDefault="004032A0" w:rsidP="006F5593">
                <w:pPr>
                  <w:pStyle w:val="22"/>
                  <w:spacing w:after="40"/>
                  <w:rPr>
                    <w:rStyle w:val="a8"/>
                  </w:rPr>
                </w:pPr>
                <w:hyperlink w:anchor="_Toc185266223" w:history="1">
                  <w:r w:rsidRPr="006F5593">
                    <w:rPr>
                      <w:rStyle w:val="a8"/>
                      <w:bCs/>
                    </w:rPr>
                    <w:t>1.3</w:t>
                  </w:r>
                  <w:r w:rsidRPr="006F5593">
                    <w:rPr>
                      <w:rFonts w:asciiTheme="minorHAnsi" w:eastAsiaTheme="minorEastAsia" w:hAnsiTheme="minorHAnsi" w:cstheme="minorBidi"/>
                      <w:kern w:val="2"/>
                      <w:lang w:val="en-US"/>
                      <w14:ligatures w14:val="standardContextual"/>
                    </w:rPr>
                    <w:tab/>
                  </w:r>
                  <w:r w:rsidRPr="006F5593">
                    <w:rPr>
                      <w:rStyle w:val="a8"/>
                      <w:bCs/>
                    </w:rPr>
                    <w:t>Огляд сучасних рішень для ідентифікації кіберінцидентів</w:t>
                  </w:r>
                  <w:r w:rsidRPr="006F5593">
                    <w:rPr>
                      <w:webHidden/>
                    </w:rPr>
                    <w:tab/>
                  </w:r>
                  <w:r w:rsidRPr="006F5593">
                    <w:rPr>
                      <w:webHidden/>
                    </w:rPr>
                    <w:fldChar w:fldCharType="begin"/>
                  </w:r>
                  <w:r w:rsidRPr="006F5593">
                    <w:rPr>
                      <w:webHidden/>
                    </w:rPr>
                    <w:instrText xml:space="preserve"> PAGEREF _Toc185266223 \h </w:instrText>
                  </w:r>
                  <w:r w:rsidRPr="006F5593">
                    <w:rPr>
                      <w:webHidden/>
                    </w:rPr>
                  </w:r>
                  <w:r w:rsidRPr="006F5593">
                    <w:rPr>
                      <w:webHidden/>
                    </w:rPr>
                    <w:fldChar w:fldCharType="separate"/>
                  </w:r>
                  <w:r w:rsidRPr="006F5593">
                    <w:rPr>
                      <w:webHidden/>
                    </w:rPr>
                    <w:t>31</w:t>
                  </w:r>
                  <w:r w:rsidRPr="006F5593">
                    <w:rPr>
                      <w:webHidden/>
                    </w:rPr>
                    <w:fldChar w:fldCharType="end"/>
                  </w:r>
                </w:hyperlink>
              </w:p>
              <w:p w14:paraId="59C09860" w14:textId="77777777" w:rsidR="004032A0" w:rsidRPr="006F5593" w:rsidRDefault="004032A0" w:rsidP="004032A0">
                <w:pPr>
                  <w:rPr>
                    <w:sz w:val="28"/>
                    <w:szCs w:val="28"/>
                  </w:rPr>
                </w:pPr>
              </w:p>
              <w:p w14:paraId="767B1971" w14:textId="0803F44D" w:rsidR="004032A0" w:rsidRPr="006F5593" w:rsidRDefault="004032A0" w:rsidP="004032A0">
                <w:pPr>
                  <w:pStyle w:val="12"/>
                  <w:rPr>
                    <w:rStyle w:val="a8"/>
                    <w:sz w:val="28"/>
                    <w:szCs w:val="28"/>
                  </w:rPr>
                </w:pPr>
                <w:hyperlink w:anchor="_Toc185266224" w:history="1">
                  <w:r w:rsidRPr="006F5593">
                    <w:rPr>
                      <w:rStyle w:val="a8"/>
                      <w:rFonts w:cs="Times New Roman"/>
                      <w:sz w:val="28"/>
                      <w:szCs w:val="28"/>
                    </w:rPr>
                    <w:t>2. АНАЛІЗ МЕТОДІВ ТА ІНСТРУМЕНТІВ ДЛЯ РОЗСЛІДУВАННЯ КІБЕРІНЦИДЕНТІВ</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_Toc185266224 \h </w:instrText>
                  </w:r>
                  <w:r w:rsidRPr="006F5593">
                    <w:rPr>
                      <w:webHidden/>
                      <w:sz w:val="28"/>
                      <w:szCs w:val="28"/>
                    </w:rPr>
                  </w:r>
                  <w:r w:rsidRPr="006F5593">
                    <w:rPr>
                      <w:webHidden/>
                      <w:sz w:val="28"/>
                      <w:szCs w:val="28"/>
                    </w:rPr>
                    <w:fldChar w:fldCharType="separate"/>
                  </w:r>
                  <w:r w:rsidRPr="006F5593">
                    <w:rPr>
                      <w:webHidden/>
                      <w:sz w:val="28"/>
                      <w:szCs w:val="28"/>
                    </w:rPr>
                    <w:t>37</w:t>
                  </w:r>
                  <w:r w:rsidRPr="006F5593">
                    <w:rPr>
                      <w:webHidden/>
                      <w:sz w:val="28"/>
                      <w:szCs w:val="28"/>
                    </w:rPr>
                    <w:fldChar w:fldCharType="end"/>
                  </w:r>
                </w:hyperlink>
              </w:p>
              <w:p w14:paraId="127DBE76" w14:textId="77777777" w:rsidR="004032A0" w:rsidRPr="006F5593" w:rsidRDefault="004032A0" w:rsidP="004032A0">
                <w:pPr>
                  <w:rPr>
                    <w:sz w:val="28"/>
                    <w:szCs w:val="28"/>
                  </w:rPr>
                </w:pPr>
              </w:p>
              <w:p w14:paraId="6B8C0C31" w14:textId="44627E23" w:rsidR="004032A0" w:rsidRPr="006F5593" w:rsidRDefault="004032A0" w:rsidP="006F5593">
                <w:pPr>
                  <w:pStyle w:val="22"/>
                  <w:spacing w:after="40"/>
                  <w:rPr>
                    <w:rFonts w:asciiTheme="minorHAnsi" w:eastAsiaTheme="minorEastAsia" w:hAnsiTheme="minorHAnsi" w:cstheme="minorBidi"/>
                    <w:kern w:val="2"/>
                    <w:lang w:val="en-US"/>
                    <w14:ligatures w14:val="standardContextual"/>
                  </w:rPr>
                </w:pPr>
                <w:hyperlink w:anchor="_Toc185266225" w:history="1">
                  <w:r w:rsidRPr="006F5593">
                    <w:rPr>
                      <w:rStyle w:val="a8"/>
                    </w:rPr>
                    <w:t>2.1</w:t>
                  </w:r>
                  <w:r w:rsidRPr="006F5593">
                    <w:rPr>
                      <w:rFonts w:asciiTheme="minorHAnsi" w:eastAsiaTheme="minorEastAsia" w:hAnsiTheme="minorHAnsi" w:cstheme="minorBidi"/>
                      <w:kern w:val="2"/>
                      <w:lang w:val="en-US"/>
                      <w14:ligatures w14:val="standardContextual"/>
                    </w:rPr>
                    <w:tab/>
                  </w:r>
                  <w:r w:rsidRPr="006F5593">
                    <w:rPr>
                      <w:rStyle w:val="a8"/>
                      <w:bCs/>
                    </w:rPr>
                    <w:t>Характеристика основних методів розслідування кіберінцидентів</w:t>
                  </w:r>
                  <w:r w:rsidRPr="006F5593">
                    <w:rPr>
                      <w:webHidden/>
                    </w:rPr>
                    <w:tab/>
                  </w:r>
                  <w:r w:rsidRPr="006F5593">
                    <w:rPr>
                      <w:webHidden/>
                    </w:rPr>
                    <w:fldChar w:fldCharType="begin"/>
                  </w:r>
                  <w:r w:rsidRPr="006F5593">
                    <w:rPr>
                      <w:webHidden/>
                    </w:rPr>
                    <w:instrText xml:space="preserve"> PAGEREF _Toc185266225 \h </w:instrText>
                  </w:r>
                  <w:r w:rsidRPr="006F5593">
                    <w:rPr>
                      <w:webHidden/>
                    </w:rPr>
                  </w:r>
                  <w:r w:rsidRPr="006F5593">
                    <w:rPr>
                      <w:webHidden/>
                    </w:rPr>
                    <w:fldChar w:fldCharType="separate"/>
                  </w:r>
                  <w:r w:rsidRPr="006F5593">
                    <w:rPr>
                      <w:webHidden/>
                    </w:rPr>
                    <w:t>37</w:t>
                  </w:r>
                  <w:r w:rsidRPr="006F5593">
                    <w:rPr>
                      <w:webHidden/>
                    </w:rPr>
                    <w:fldChar w:fldCharType="end"/>
                  </w:r>
                </w:hyperlink>
              </w:p>
              <w:p w14:paraId="76BCB5A6" w14:textId="592020F2" w:rsidR="004032A0" w:rsidRPr="006F5593" w:rsidRDefault="004032A0" w:rsidP="006F5593">
                <w:pPr>
                  <w:pStyle w:val="22"/>
                  <w:spacing w:after="40"/>
                  <w:rPr>
                    <w:rFonts w:asciiTheme="minorHAnsi" w:eastAsiaTheme="minorEastAsia" w:hAnsiTheme="minorHAnsi" w:cstheme="minorBidi"/>
                    <w:kern w:val="2"/>
                    <w:lang w:val="en-US"/>
                    <w14:ligatures w14:val="standardContextual"/>
                  </w:rPr>
                </w:pPr>
                <w:hyperlink w:anchor="_Toc185266226" w:history="1">
                  <w:r w:rsidRPr="006F5593">
                    <w:rPr>
                      <w:rStyle w:val="a8"/>
                      <w:bCs/>
                    </w:rPr>
                    <w:t>2.2</w:t>
                  </w:r>
                  <w:r w:rsidR="006F5593">
                    <w:rPr>
                      <w:rStyle w:val="a8"/>
                      <w:bCs/>
                    </w:rPr>
                    <w:t xml:space="preserve">     </w:t>
                  </w:r>
                  <w:r w:rsidRPr="006F5593">
                    <w:rPr>
                      <w:rStyle w:val="a8"/>
                      <w:bCs/>
                    </w:rPr>
                    <w:t xml:space="preserve"> Порівняння інструментів для аналізу логів та даних кібербезпеки для розслідування кіберінцидентів за допомогою штучного інтелекту</w:t>
                  </w:r>
                  <w:r w:rsidRPr="006F5593">
                    <w:rPr>
                      <w:webHidden/>
                    </w:rPr>
                    <w:tab/>
                  </w:r>
                  <w:r w:rsidRPr="006F5593">
                    <w:rPr>
                      <w:webHidden/>
                    </w:rPr>
                    <w:fldChar w:fldCharType="begin"/>
                  </w:r>
                  <w:r w:rsidRPr="006F5593">
                    <w:rPr>
                      <w:webHidden/>
                    </w:rPr>
                    <w:instrText xml:space="preserve"> PAGEREF _Toc185266226 \h </w:instrText>
                  </w:r>
                  <w:r w:rsidRPr="006F5593">
                    <w:rPr>
                      <w:webHidden/>
                    </w:rPr>
                  </w:r>
                  <w:r w:rsidRPr="006F5593">
                    <w:rPr>
                      <w:webHidden/>
                    </w:rPr>
                    <w:fldChar w:fldCharType="separate"/>
                  </w:r>
                  <w:r w:rsidRPr="006F5593">
                    <w:rPr>
                      <w:webHidden/>
                    </w:rPr>
                    <w:t>40</w:t>
                  </w:r>
                  <w:r w:rsidRPr="006F5593">
                    <w:rPr>
                      <w:webHidden/>
                    </w:rPr>
                    <w:fldChar w:fldCharType="end"/>
                  </w:r>
                </w:hyperlink>
              </w:p>
              <w:p w14:paraId="40919944" w14:textId="559FC051" w:rsidR="004032A0" w:rsidRPr="006F5593" w:rsidRDefault="004032A0" w:rsidP="006F5593">
                <w:pPr>
                  <w:pStyle w:val="22"/>
                  <w:spacing w:after="40"/>
                  <w:rPr>
                    <w:rStyle w:val="a8"/>
                  </w:rPr>
                </w:pPr>
                <w:hyperlink w:anchor="_Toc185266227" w:history="1">
                  <w:r w:rsidRPr="006F5593">
                    <w:rPr>
                      <w:rStyle w:val="a8"/>
                      <w:lang w:val="en-US"/>
                    </w:rPr>
                    <w:t>2.2</w:t>
                  </w:r>
                  <w:r w:rsidRPr="006F5593">
                    <w:rPr>
                      <w:rFonts w:asciiTheme="minorHAnsi" w:eastAsiaTheme="minorEastAsia" w:hAnsiTheme="minorHAnsi" w:cstheme="minorBidi"/>
                      <w:kern w:val="2"/>
                      <w:lang w:val="en-US"/>
                      <w14:ligatures w14:val="standardContextual"/>
                    </w:rPr>
                    <w:tab/>
                  </w:r>
                  <w:r w:rsidRPr="006F5593">
                    <w:rPr>
                      <w:rStyle w:val="a8"/>
                      <w:bCs/>
                    </w:rPr>
                    <w:t>Вибір оптимального підходу до автоматизації розслідування за допомогою штучного інтелекту</w:t>
                  </w:r>
                  <w:r w:rsidRPr="006F5593">
                    <w:rPr>
                      <w:webHidden/>
                    </w:rPr>
                    <w:tab/>
                  </w:r>
                  <w:r w:rsidRPr="006F5593">
                    <w:rPr>
                      <w:webHidden/>
                    </w:rPr>
                    <w:fldChar w:fldCharType="begin"/>
                  </w:r>
                  <w:r w:rsidRPr="006F5593">
                    <w:rPr>
                      <w:webHidden/>
                    </w:rPr>
                    <w:instrText xml:space="preserve"> PAGEREF _Toc185266227 \h </w:instrText>
                  </w:r>
                  <w:r w:rsidRPr="006F5593">
                    <w:rPr>
                      <w:webHidden/>
                    </w:rPr>
                  </w:r>
                  <w:r w:rsidRPr="006F5593">
                    <w:rPr>
                      <w:webHidden/>
                    </w:rPr>
                    <w:fldChar w:fldCharType="separate"/>
                  </w:r>
                  <w:r w:rsidRPr="006F5593">
                    <w:rPr>
                      <w:webHidden/>
                    </w:rPr>
                    <w:t>52</w:t>
                  </w:r>
                  <w:r w:rsidRPr="006F5593">
                    <w:rPr>
                      <w:webHidden/>
                    </w:rPr>
                    <w:fldChar w:fldCharType="end"/>
                  </w:r>
                </w:hyperlink>
              </w:p>
              <w:p w14:paraId="15A3F324" w14:textId="77777777" w:rsidR="004032A0" w:rsidRPr="006F5593" w:rsidRDefault="004032A0" w:rsidP="004032A0">
                <w:pPr>
                  <w:rPr>
                    <w:sz w:val="28"/>
                    <w:szCs w:val="28"/>
                  </w:rPr>
                </w:pPr>
              </w:p>
              <w:p w14:paraId="2CB19833" w14:textId="6741B5EF" w:rsidR="004032A0" w:rsidRPr="006F5593" w:rsidRDefault="004032A0" w:rsidP="004032A0">
                <w:pPr>
                  <w:pStyle w:val="22"/>
                  <w:spacing w:after="0" w:line="360" w:lineRule="auto"/>
                  <w:rPr>
                    <w:rStyle w:val="a8"/>
                    <w:b/>
                    <w:bCs/>
                  </w:rPr>
                </w:pPr>
                <w:hyperlink w:anchor="_Toc185266228" w:history="1">
                  <w:r w:rsidRPr="006F5593">
                    <w:rPr>
                      <w:rStyle w:val="a8"/>
                      <w:b/>
                      <w:bCs/>
                    </w:rPr>
                    <w:t>3. ТЕХНОЛОГІЯ РОЗСЛІДУВАННЯ КІБЕРІНЦИДЕНТІВ З ВИКОРИСТАННЯМ МЕТОДІВ ШТУЧНОГО ІНТЕЛЕКТУ</w:t>
                  </w:r>
                  <w:r w:rsidRPr="006F5593">
                    <w:rPr>
                      <w:b/>
                      <w:bCs/>
                      <w:webHidden/>
                    </w:rPr>
                    <w:tab/>
                  </w:r>
                  <w:r w:rsidRPr="006F5593">
                    <w:rPr>
                      <w:b/>
                      <w:bCs/>
                      <w:webHidden/>
                    </w:rPr>
                    <w:fldChar w:fldCharType="begin"/>
                  </w:r>
                  <w:r w:rsidRPr="006F5593">
                    <w:rPr>
                      <w:b/>
                      <w:bCs/>
                      <w:webHidden/>
                    </w:rPr>
                    <w:instrText xml:space="preserve"> PAGEREF _Toc185266228 \h </w:instrText>
                  </w:r>
                  <w:r w:rsidRPr="006F5593">
                    <w:rPr>
                      <w:b/>
                      <w:bCs/>
                      <w:webHidden/>
                    </w:rPr>
                  </w:r>
                  <w:r w:rsidRPr="006F5593">
                    <w:rPr>
                      <w:b/>
                      <w:bCs/>
                      <w:webHidden/>
                    </w:rPr>
                    <w:fldChar w:fldCharType="separate"/>
                  </w:r>
                  <w:r w:rsidRPr="006F5593">
                    <w:rPr>
                      <w:b/>
                      <w:bCs/>
                      <w:webHidden/>
                    </w:rPr>
                    <w:t>57</w:t>
                  </w:r>
                  <w:r w:rsidRPr="006F5593">
                    <w:rPr>
                      <w:b/>
                      <w:bCs/>
                      <w:webHidden/>
                    </w:rPr>
                    <w:fldChar w:fldCharType="end"/>
                  </w:r>
                </w:hyperlink>
              </w:p>
              <w:p w14:paraId="771A8899" w14:textId="77777777" w:rsidR="004032A0" w:rsidRPr="006F5593" w:rsidRDefault="004032A0" w:rsidP="004032A0">
                <w:pPr>
                  <w:rPr>
                    <w:sz w:val="28"/>
                    <w:szCs w:val="28"/>
                  </w:rPr>
                </w:pPr>
              </w:p>
              <w:p w14:paraId="3428B5D8" w14:textId="2E301A74" w:rsidR="004032A0" w:rsidRPr="006F5593" w:rsidRDefault="004032A0" w:rsidP="006F5593">
                <w:pPr>
                  <w:pStyle w:val="31"/>
                  <w:spacing w:after="40"/>
                  <w:rPr>
                    <w:rFonts w:asciiTheme="minorHAnsi" w:eastAsiaTheme="minorEastAsia" w:hAnsiTheme="minorHAnsi" w:cstheme="minorBidi"/>
                    <w:kern w:val="2"/>
                    <w:sz w:val="28"/>
                    <w:szCs w:val="28"/>
                    <w:lang w:val="en-US"/>
                    <w14:ligatures w14:val="standardContextual"/>
                  </w:rPr>
                </w:pPr>
                <w:hyperlink w:anchor="_Toc185266229" w:history="1">
                  <w:r w:rsidRPr="006F5593">
                    <w:rPr>
                      <w:rStyle w:val="a8"/>
                      <w:sz w:val="28"/>
                      <w:szCs w:val="28"/>
                    </w:rPr>
                    <w:t xml:space="preserve">3.1 </w:t>
                  </w:r>
                  <w:r w:rsidR="006F5593">
                    <w:rPr>
                      <w:rStyle w:val="a8"/>
                      <w:sz w:val="28"/>
                      <w:szCs w:val="28"/>
                    </w:rPr>
                    <w:t xml:space="preserve">    </w:t>
                  </w:r>
                  <w:r w:rsidRPr="006F5593">
                    <w:rPr>
                      <w:rStyle w:val="a8"/>
                      <w:sz w:val="28"/>
                      <w:szCs w:val="28"/>
                    </w:rPr>
                    <w:t>Порядок виявлення та розслідування кіберінцидентів</w:t>
                  </w:r>
                  <w:r w:rsidRPr="006F5593">
                    <w:rPr>
                      <w:rStyle w:val="a8"/>
                      <w:sz w:val="28"/>
                      <w:szCs w:val="28"/>
                      <w:lang w:val="en-US"/>
                    </w:rPr>
                    <w:t xml:space="preserve"> </w:t>
                  </w:r>
                  <w:r w:rsidRPr="006F5593">
                    <w:rPr>
                      <w:rStyle w:val="a8"/>
                      <w:sz w:val="28"/>
                      <w:szCs w:val="28"/>
                    </w:rPr>
                    <w:t>за допомогою</w:t>
                  </w:r>
                  <w:r w:rsidRPr="006F5593">
                    <w:rPr>
                      <w:rStyle w:val="a8"/>
                      <w:sz w:val="28"/>
                      <w:szCs w:val="28"/>
                      <w:lang w:val="en-US"/>
                    </w:rPr>
                    <w:t xml:space="preserve"> </w:t>
                  </w:r>
                  <w:r w:rsidRPr="006F5593">
                    <w:rPr>
                      <w:rStyle w:val="a8"/>
                      <w:sz w:val="28"/>
                      <w:szCs w:val="28"/>
                    </w:rPr>
                    <w:t>застосування штучного інтелекту</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_Toc185266229 \h </w:instrText>
                  </w:r>
                  <w:r w:rsidRPr="006F5593">
                    <w:rPr>
                      <w:webHidden/>
                      <w:sz w:val="28"/>
                      <w:szCs w:val="28"/>
                    </w:rPr>
                  </w:r>
                  <w:r w:rsidRPr="006F5593">
                    <w:rPr>
                      <w:webHidden/>
                      <w:sz w:val="28"/>
                      <w:szCs w:val="28"/>
                    </w:rPr>
                    <w:fldChar w:fldCharType="separate"/>
                  </w:r>
                  <w:r w:rsidRPr="006F5593">
                    <w:rPr>
                      <w:webHidden/>
                      <w:sz w:val="28"/>
                      <w:szCs w:val="28"/>
                    </w:rPr>
                    <w:t>57</w:t>
                  </w:r>
                  <w:r w:rsidRPr="006F5593">
                    <w:rPr>
                      <w:webHidden/>
                      <w:sz w:val="28"/>
                      <w:szCs w:val="28"/>
                    </w:rPr>
                    <w:fldChar w:fldCharType="end"/>
                  </w:r>
                </w:hyperlink>
              </w:p>
              <w:p w14:paraId="18D4E6BA" w14:textId="3AFA253F" w:rsidR="004032A0" w:rsidRPr="006F5593" w:rsidRDefault="004032A0" w:rsidP="006F5593">
                <w:pPr>
                  <w:pStyle w:val="31"/>
                  <w:spacing w:after="40"/>
                  <w:rPr>
                    <w:rFonts w:asciiTheme="minorHAnsi" w:eastAsiaTheme="minorEastAsia" w:hAnsiTheme="minorHAnsi" w:cstheme="minorBidi"/>
                    <w:kern w:val="2"/>
                    <w:sz w:val="28"/>
                    <w:szCs w:val="28"/>
                    <w:lang w:val="en-US"/>
                    <w14:ligatures w14:val="standardContextual"/>
                  </w:rPr>
                </w:pPr>
                <w:hyperlink w:anchor="_Toc185266230" w:history="1">
                  <w:r w:rsidRPr="006F5593">
                    <w:rPr>
                      <w:rStyle w:val="a8"/>
                      <w:sz w:val="28"/>
                      <w:szCs w:val="28"/>
                    </w:rPr>
                    <w:t xml:space="preserve">3.2 </w:t>
                  </w:r>
                  <w:r w:rsidR="006F5593">
                    <w:rPr>
                      <w:rStyle w:val="a8"/>
                      <w:sz w:val="28"/>
                      <w:szCs w:val="28"/>
                    </w:rPr>
                    <w:t xml:space="preserve">    </w:t>
                  </w:r>
                  <w:r w:rsidRPr="006F5593">
                    <w:rPr>
                      <w:rStyle w:val="a8"/>
                      <w:sz w:val="28"/>
                      <w:szCs w:val="28"/>
                    </w:rPr>
                    <w:t>Рекомендації щодо виявлення та аналізу загроз для подальшого розслідування кіберінцидентів</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_Toc185266230 \h </w:instrText>
                  </w:r>
                  <w:r w:rsidRPr="006F5593">
                    <w:rPr>
                      <w:webHidden/>
                      <w:sz w:val="28"/>
                      <w:szCs w:val="28"/>
                    </w:rPr>
                  </w:r>
                  <w:r w:rsidRPr="006F5593">
                    <w:rPr>
                      <w:webHidden/>
                      <w:sz w:val="28"/>
                      <w:szCs w:val="28"/>
                    </w:rPr>
                    <w:fldChar w:fldCharType="separate"/>
                  </w:r>
                  <w:r w:rsidRPr="006F5593">
                    <w:rPr>
                      <w:webHidden/>
                      <w:sz w:val="28"/>
                      <w:szCs w:val="28"/>
                    </w:rPr>
                    <w:t>65</w:t>
                  </w:r>
                  <w:r w:rsidRPr="006F5593">
                    <w:rPr>
                      <w:webHidden/>
                      <w:sz w:val="28"/>
                      <w:szCs w:val="28"/>
                    </w:rPr>
                    <w:fldChar w:fldCharType="end"/>
                  </w:r>
                </w:hyperlink>
              </w:p>
              <w:p w14:paraId="3AA43D72" w14:textId="1FA108D1" w:rsidR="004032A0" w:rsidRPr="006F5593" w:rsidRDefault="004032A0" w:rsidP="006F5593">
                <w:pPr>
                  <w:pStyle w:val="31"/>
                  <w:spacing w:after="40"/>
                  <w:rPr>
                    <w:rStyle w:val="a8"/>
                    <w:sz w:val="28"/>
                    <w:szCs w:val="28"/>
                  </w:rPr>
                </w:pPr>
                <w:hyperlink w:anchor="_Toc185266231" w:history="1">
                  <w:r w:rsidRPr="006F5593">
                    <w:rPr>
                      <w:rStyle w:val="a8"/>
                      <w:sz w:val="28"/>
                      <w:szCs w:val="28"/>
                    </w:rPr>
                    <w:t xml:space="preserve">3.3 </w:t>
                  </w:r>
                  <w:r w:rsidR="006F5593">
                    <w:rPr>
                      <w:rStyle w:val="a8"/>
                      <w:sz w:val="28"/>
                      <w:szCs w:val="28"/>
                    </w:rPr>
                    <w:t xml:space="preserve">    </w:t>
                  </w:r>
                  <w:r w:rsidRPr="006F5593">
                    <w:rPr>
                      <w:rStyle w:val="a8"/>
                      <w:sz w:val="28"/>
                      <w:szCs w:val="28"/>
                    </w:rPr>
                    <w:t>Оптимізація та перспективи розвитку автоматизованого аналізу з подальшим розслідуванням кіберінцидентів</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_Toc185266231 \h </w:instrText>
                  </w:r>
                  <w:r w:rsidRPr="006F5593">
                    <w:rPr>
                      <w:webHidden/>
                      <w:sz w:val="28"/>
                      <w:szCs w:val="28"/>
                    </w:rPr>
                  </w:r>
                  <w:r w:rsidRPr="006F5593">
                    <w:rPr>
                      <w:webHidden/>
                      <w:sz w:val="28"/>
                      <w:szCs w:val="28"/>
                    </w:rPr>
                    <w:fldChar w:fldCharType="separate"/>
                  </w:r>
                  <w:r w:rsidRPr="006F5593">
                    <w:rPr>
                      <w:webHidden/>
                      <w:sz w:val="28"/>
                      <w:szCs w:val="28"/>
                    </w:rPr>
                    <w:t>67</w:t>
                  </w:r>
                  <w:r w:rsidRPr="006F5593">
                    <w:rPr>
                      <w:webHidden/>
                      <w:sz w:val="28"/>
                      <w:szCs w:val="28"/>
                    </w:rPr>
                    <w:fldChar w:fldCharType="end"/>
                  </w:r>
                </w:hyperlink>
              </w:p>
              <w:p w14:paraId="5CAEA844" w14:textId="77777777" w:rsidR="004032A0" w:rsidRPr="006F5593" w:rsidRDefault="004032A0" w:rsidP="004032A0">
                <w:pPr>
                  <w:rPr>
                    <w:sz w:val="28"/>
                    <w:szCs w:val="28"/>
                  </w:rPr>
                </w:pPr>
              </w:p>
              <w:p w14:paraId="49D60A04" w14:textId="41F42792" w:rsidR="004032A0" w:rsidRPr="006F5593" w:rsidRDefault="004032A0" w:rsidP="001C183C">
                <w:pPr>
                  <w:pStyle w:val="12"/>
                  <w:spacing w:after="60"/>
                  <w:rPr>
                    <w:rFonts w:asciiTheme="minorHAnsi" w:eastAsiaTheme="minorEastAsia" w:hAnsiTheme="minorHAnsi"/>
                    <w:kern w:val="2"/>
                    <w:sz w:val="28"/>
                    <w:szCs w:val="28"/>
                    <w:lang w:val="en-US"/>
                    <w14:ligatures w14:val="standardContextual"/>
                  </w:rPr>
                </w:pPr>
                <w:hyperlink w:anchor="_Toc185266232" w:history="1">
                  <w:r w:rsidRPr="006F5593">
                    <w:rPr>
                      <w:rStyle w:val="a8"/>
                      <w:rFonts w:cs="Times New Roman"/>
                      <w:sz w:val="28"/>
                      <w:szCs w:val="28"/>
                    </w:rPr>
                    <w:t>ВИСНОВКИ</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_Toc185266232 \h </w:instrText>
                  </w:r>
                  <w:r w:rsidRPr="006F5593">
                    <w:rPr>
                      <w:webHidden/>
                      <w:sz w:val="28"/>
                      <w:szCs w:val="28"/>
                    </w:rPr>
                  </w:r>
                  <w:r w:rsidRPr="006F5593">
                    <w:rPr>
                      <w:webHidden/>
                      <w:sz w:val="28"/>
                      <w:szCs w:val="28"/>
                    </w:rPr>
                    <w:fldChar w:fldCharType="separate"/>
                  </w:r>
                  <w:r w:rsidRPr="006F5593">
                    <w:rPr>
                      <w:webHidden/>
                      <w:sz w:val="28"/>
                      <w:szCs w:val="28"/>
                    </w:rPr>
                    <w:t>70</w:t>
                  </w:r>
                  <w:r w:rsidRPr="006F5593">
                    <w:rPr>
                      <w:webHidden/>
                      <w:sz w:val="28"/>
                      <w:szCs w:val="28"/>
                    </w:rPr>
                    <w:fldChar w:fldCharType="end"/>
                  </w:r>
                </w:hyperlink>
              </w:p>
              <w:p w14:paraId="334B1FDC" w14:textId="7F9E253E" w:rsidR="004032A0" w:rsidRPr="006F5593" w:rsidRDefault="004032A0" w:rsidP="001C183C">
                <w:pPr>
                  <w:pStyle w:val="12"/>
                  <w:spacing w:after="60"/>
                  <w:rPr>
                    <w:rFonts w:asciiTheme="minorHAnsi" w:eastAsiaTheme="minorEastAsia" w:hAnsiTheme="minorHAnsi"/>
                    <w:kern w:val="2"/>
                    <w:sz w:val="28"/>
                    <w:szCs w:val="28"/>
                    <w:lang w:val="en-US"/>
                    <w14:ligatures w14:val="standardContextual"/>
                  </w:rPr>
                </w:pPr>
                <w:hyperlink w:anchor="_Toc185266233" w:history="1">
                  <w:r w:rsidRPr="006F5593">
                    <w:rPr>
                      <w:rStyle w:val="a8"/>
                      <w:rFonts w:cs="Times New Roman"/>
                      <w:sz w:val="28"/>
                      <w:szCs w:val="28"/>
                    </w:rPr>
                    <w:t>ПЕРЕЛІК ПОСИЛАНЬ</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_Toc185266233 \h </w:instrText>
                  </w:r>
                  <w:r w:rsidRPr="006F5593">
                    <w:rPr>
                      <w:webHidden/>
                      <w:sz w:val="28"/>
                      <w:szCs w:val="28"/>
                    </w:rPr>
                  </w:r>
                  <w:r w:rsidRPr="006F5593">
                    <w:rPr>
                      <w:webHidden/>
                      <w:sz w:val="28"/>
                      <w:szCs w:val="28"/>
                    </w:rPr>
                    <w:fldChar w:fldCharType="separate"/>
                  </w:r>
                  <w:r w:rsidRPr="006F5593">
                    <w:rPr>
                      <w:webHidden/>
                      <w:sz w:val="28"/>
                      <w:szCs w:val="28"/>
                    </w:rPr>
                    <w:t>71</w:t>
                  </w:r>
                  <w:r w:rsidRPr="006F5593">
                    <w:rPr>
                      <w:webHidden/>
                      <w:sz w:val="28"/>
                      <w:szCs w:val="28"/>
                    </w:rPr>
                    <w:fldChar w:fldCharType="end"/>
                  </w:r>
                </w:hyperlink>
              </w:p>
              <w:p w14:paraId="6411FDAE" w14:textId="66856B47" w:rsidR="004032A0" w:rsidRPr="006F5593" w:rsidRDefault="004032A0" w:rsidP="001C183C">
                <w:pPr>
                  <w:pStyle w:val="12"/>
                  <w:spacing w:after="60"/>
                  <w:rPr>
                    <w:rFonts w:asciiTheme="minorHAnsi" w:eastAsiaTheme="minorEastAsia" w:hAnsiTheme="minorHAnsi"/>
                    <w:kern w:val="2"/>
                    <w:sz w:val="28"/>
                    <w:szCs w:val="28"/>
                    <w:lang w:val="en-US"/>
                    <w14:ligatures w14:val="standardContextual"/>
                  </w:rPr>
                </w:pPr>
                <w:hyperlink w:anchor="_Toc185266234" w:history="1">
                  <w:r w:rsidRPr="006F5593">
                    <w:rPr>
                      <w:rStyle w:val="a8"/>
                      <w:rFonts w:cs="Times New Roman"/>
                      <w:sz w:val="28"/>
                      <w:szCs w:val="28"/>
                    </w:rPr>
                    <w:t>ДЕМОНСТРАЦІЙНІ МАТЕРІАЛИ</w:t>
                  </w:r>
                  <w:r w:rsidRPr="006F5593">
                    <w:rPr>
                      <w:rStyle w:val="a8"/>
                      <w:rFonts w:cs="Times New Roman"/>
                      <w:sz w:val="28"/>
                      <w:szCs w:val="28"/>
                      <w:lang w:val="en-US"/>
                    </w:rPr>
                    <w:t xml:space="preserve"> </w:t>
                  </w:r>
                  <w:r w:rsidRPr="006F5593">
                    <w:rPr>
                      <w:rStyle w:val="a8"/>
                      <w:rFonts w:cs="Times New Roman"/>
                      <w:sz w:val="28"/>
                      <w:szCs w:val="28"/>
                    </w:rPr>
                    <w:t>(Презентація)</w:t>
                  </w:r>
                  <w:r w:rsidRPr="006F5593">
                    <w:rPr>
                      <w:webHidden/>
                      <w:sz w:val="28"/>
                      <w:szCs w:val="28"/>
                    </w:rPr>
                    <w:tab/>
                  </w:r>
                  <w:r w:rsidRPr="006F5593">
                    <w:rPr>
                      <w:webHidden/>
                      <w:sz w:val="28"/>
                      <w:szCs w:val="28"/>
                    </w:rPr>
                    <w:fldChar w:fldCharType="begin"/>
                  </w:r>
                  <w:r w:rsidRPr="006F5593">
                    <w:rPr>
                      <w:webHidden/>
                      <w:sz w:val="28"/>
                      <w:szCs w:val="28"/>
                    </w:rPr>
                    <w:instrText xml:space="preserve"> PAGEREF _Toc185266234 \h </w:instrText>
                  </w:r>
                  <w:r w:rsidRPr="006F5593">
                    <w:rPr>
                      <w:webHidden/>
                      <w:sz w:val="28"/>
                      <w:szCs w:val="28"/>
                    </w:rPr>
                  </w:r>
                  <w:r w:rsidRPr="006F5593">
                    <w:rPr>
                      <w:webHidden/>
                      <w:sz w:val="28"/>
                      <w:szCs w:val="28"/>
                    </w:rPr>
                    <w:fldChar w:fldCharType="separate"/>
                  </w:r>
                  <w:r w:rsidRPr="006F5593">
                    <w:rPr>
                      <w:webHidden/>
                      <w:sz w:val="28"/>
                      <w:szCs w:val="28"/>
                    </w:rPr>
                    <w:t>73</w:t>
                  </w:r>
                  <w:r w:rsidRPr="006F5593">
                    <w:rPr>
                      <w:webHidden/>
                      <w:sz w:val="28"/>
                      <w:szCs w:val="28"/>
                    </w:rPr>
                    <w:fldChar w:fldCharType="end"/>
                  </w:r>
                </w:hyperlink>
              </w:p>
              <w:p w14:paraId="1A7A7359" w14:textId="213DF659" w:rsidR="003F0841" w:rsidRPr="009F473D" w:rsidRDefault="003F0841" w:rsidP="004032A0">
                <w:pPr>
                  <w:spacing w:line="360" w:lineRule="auto"/>
                  <w:rPr>
                    <w:rFonts w:ascii="Times New Roman" w:hAnsi="Times New Roman" w:cs="Times New Roman"/>
                    <w:sz w:val="28"/>
                    <w:szCs w:val="28"/>
                  </w:rPr>
                </w:pPr>
                <w:r w:rsidRPr="006F5593">
                  <w:rPr>
                    <w:rFonts w:ascii="Times New Roman" w:hAnsi="Times New Roman" w:cs="Times New Roman"/>
                    <w:color w:val="000000" w:themeColor="text1"/>
                    <w:sz w:val="28"/>
                    <w:szCs w:val="28"/>
                  </w:rPr>
                  <w:fldChar w:fldCharType="end"/>
                </w:r>
                <w:r w:rsidR="006E6D03" w:rsidRPr="006F5593">
                  <w:rPr>
                    <w:rFonts w:ascii="Times New Roman" w:hAnsi="Times New Roman" w:cs="Times New Roman"/>
                    <w:color w:val="000000" w:themeColor="text1"/>
                    <w:sz w:val="28"/>
                    <w:szCs w:val="28"/>
                    <w:lang w:val="en-US"/>
                  </w:rPr>
                  <w:t xml:space="preserve"> </w:t>
                </w:r>
                <w:r w:rsidR="001B62C1" w:rsidRPr="006F5593">
                  <w:rPr>
                    <w:rFonts w:ascii="Times New Roman" w:hAnsi="Times New Roman" w:cs="Times New Roman"/>
                    <w:color w:val="000000" w:themeColor="text1"/>
                    <w:sz w:val="28"/>
                    <w:szCs w:val="28"/>
                  </w:rPr>
                  <w:t xml:space="preserve">  </w:t>
                </w:r>
                <w:r w:rsidR="00276AE0" w:rsidRPr="006F5593">
                  <w:rPr>
                    <w:rFonts w:ascii="Times New Roman" w:hAnsi="Times New Roman" w:cs="Times New Roman"/>
                    <w:color w:val="000000" w:themeColor="text1"/>
                    <w:sz w:val="28"/>
                    <w:szCs w:val="28"/>
                  </w:rPr>
                  <w:t xml:space="preserve"> </w:t>
                </w:r>
              </w:p>
            </w:sdtContent>
          </w:sdt>
          <w:p w14:paraId="4F6D13C8" w14:textId="13905945" w:rsidR="003F0841" w:rsidRPr="00E929A4" w:rsidRDefault="001B62C1" w:rsidP="00FA2C01">
            <w:pPr>
              <w:widowControl w:val="0"/>
              <w:rPr>
                <w:rFonts w:ascii="Times New Roman" w:hAnsi="Times New Roman" w:cs="Times New Roman"/>
                <w:b/>
                <w:sz w:val="28"/>
                <w:szCs w:val="28"/>
              </w:rPr>
            </w:pPr>
            <w:r>
              <w:rPr>
                <w:rFonts w:ascii="Times New Roman" w:hAnsi="Times New Roman" w:cs="Times New Roman"/>
                <w:b/>
                <w:sz w:val="28"/>
                <w:szCs w:val="28"/>
              </w:rPr>
              <w:t xml:space="preserve"> </w:t>
            </w:r>
          </w:p>
        </w:tc>
      </w:tr>
    </w:tbl>
    <w:p w14:paraId="0F25B414" w14:textId="77777777" w:rsidR="00A8291C" w:rsidRPr="00E929A4" w:rsidRDefault="00A8291C" w:rsidP="00113DE3">
      <w:pPr>
        <w:widowControl w:val="0"/>
        <w:rPr>
          <w:rFonts w:ascii="Times New Roman" w:hAnsi="Times New Roman" w:cs="Times New Roman"/>
          <w:sz w:val="28"/>
          <w:szCs w:val="28"/>
        </w:rPr>
        <w:sectPr w:rsidR="00A8291C" w:rsidRPr="00E929A4" w:rsidSect="00AE0D30">
          <w:headerReference w:type="default" r:id="rId8"/>
          <w:pgSz w:w="11906" w:h="16838"/>
          <w:pgMar w:top="1134" w:right="567" w:bottom="1134" w:left="1418" w:header="709" w:footer="709" w:gutter="0"/>
          <w:cols w:space="708"/>
          <w:docGrid w:linePitch="360"/>
        </w:sectPr>
      </w:pPr>
    </w:p>
    <w:p w14:paraId="497F9770" w14:textId="188AAC41" w:rsidR="00C9483C" w:rsidRPr="008C20D4" w:rsidRDefault="00A8291C" w:rsidP="00276AE0">
      <w:pPr>
        <w:widowControl w:val="0"/>
        <w:spacing w:after="0" w:line="360" w:lineRule="auto"/>
        <w:jc w:val="center"/>
        <w:outlineLvl w:val="0"/>
        <w:rPr>
          <w:rFonts w:ascii="Times New Roman" w:hAnsi="Times New Roman" w:cs="Times New Roman"/>
          <w:b/>
          <w:sz w:val="28"/>
          <w:szCs w:val="28"/>
        </w:rPr>
      </w:pPr>
      <w:bookmarkStart w:id="4" w:name="_Toc185266218"/>
      <w:r w:rsidRPr="008C20D4">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591168" behindDoc="0" locked="0" layoutInCell="1" allowOverlap="1" wp14:anchorId="1E07DA0A" wp14:editId="16FB9661">
                <wp:simplePos x="0" y="0"/>
                <wp:positionH relativeFrom="column">
                  <wp:posOffset>6075136</wp:posOffset>
                </wp:positionH>
                <wp:positionV relativeFrom="paragraph">
                  <wp:posOffset>-341267</wp:posOffset>
                </wp:positionV>
                <wp:extent cx="404948" cy="300446"/>
                <wp:effectExtent l="0" t="0" r="0" b="4445"/>
                <wp:wrapNone/>
                <wp:docPr id="3" name="Прямоугольник 3"/>
                <wp:cNvGraphicFramePr/>
                <a:graphic xmlns:a="http://schemas.openxmlformats.org/drawingml/2006/main">
                  <a:graphicData uri="http://schemas.microsoft.com/office/word/2010/wordprocessingShape">
                    <wps:wsp>
                      <wps:cNvSpPr/>
                      <wps:spPr>
                        <a:xfrm>
                          <a:off x="0" y="0"/>
                          <a:ext cx="404948" cy="300446"/>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BD1B7C" id="Прямоугольник 3" o:spid="_x0000_s1026" style="position:absolute;margin-left:478.35pt;margin-top:-26.85pt;width:31.9pt;height:23.65pt;z-index:25159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" fillcolor="white [3201]" stroked="f" strokeweight="2pt"/>
            </w:pict>
          </mc:Fallback>
        </mc:AlternateContent>
      </w:r>
      <w:r w:rsidR="00C9483C" w:rsidRPr="008C20D4">
        <w:rPr>
          <w:rFonts w:ascii="Times New Roman" w:hAnsi="Times New Roman" w:cs="Times New Roman"/>
          <w:b/>
          <w:sz w:val="28"/>
          <w:szCs w:val="28"/>
        </w:rPr>
        <w:t>ПЕРЕЛІК УМОВНИХ ПОЗНАЧЕНЬ</w:t>
      </w:r>
      <w:bookmarkEnd w:id="4"/>
    </w:p>
    <w:p w14:paraId="3EE18685" w14:textId="77777777" w:rsidR="00C9483C" w:rsidRPr="00E929A4" w:rsidRDefault="00C9483C" w:rsidP="00113DE3">
      <w:pPr>
        <w:widowControl w:val="0"/>
        <w:spacing w:after="0" w:line="360" w:lineRule="auto"/>
        <w:jc w:val="center"/>
        <w:rPr>
          <w:rFonts w:ascii="Times New Roman" w:hAnsi="Times New Roman" w:cs="Times New Roman"/>
          <w:b/>
          <w:sz w:val="28"/>
          <w:szCs w:val="28"/>
        </w:rPr>
      </w:pPr>
    </w:p>
    <w:p w14:paraId="2CA6594E" w14:textId="77777777" w:rsidR="008C20D4" w:rsidRPr="008D6A21" w:rsidRDefault="008C20D4" w:rsidP="008C20D4">
      <w:pPr>
        <w:widowControl w:val="0"/>
        <w:spacing w:after="0" w:line="360" w:lineRule="auto"/>
        <w:jc w:val="both"/>
        <w:rPr>
          <w:rFonts w:ascii="Times New Roman" w:hAnsi="Times New Roman" w:cs="Times New Roman"/>
          <w:sz w:val="28"/>
          <w:szCs w:val="28"/>
        </w:rPr>
      </w:pPr>
      <w:r w:rsidRPr="008D6A21">
        <w:rPr>
          <w:rFonts w:ascii="Times New Roman" w:hAnsi="Times New Roman" w:cs="Times New Roman"/>
          <w:sz w:val="28"/>
          <w:szCs w:val="28"/>
        </w:rPr>
        <w:t>ОС – операційна система</w:t>
      </w:r>
    </w:p>
    <w:p w14:paraId="04BCDB22" w14:textId="77777777" w:rsidR="008C20D4" w:rsidRDefault="008C20D4" w:rsidP="008C20D4">
      <w:pPr>
        <w:rPr>
          <w:rFonts w:ascii="Times New Roman" w:hAnsi="Times New Roman" w:cs="Times New Roman"/>
          <w:sz w:val="28"/>
          <w:szCs w:val="28"/>
        </w:rPr>
      </w:pPr>
      <w:r>
        <w:rPr>
          <w:rFonts w:ascii="Times New Roman" w:hAnsi="Times New Roman" w:cs="Times New Roman"/>
          <w:sz w:val="28"/>
          <w:szCs w:val="28"/>
        </w:rPr>
        <w:t xml:space="preserve">ШІ – штучний інтелект </w:t>
      </w:r>
    </w:p>
    <w:p w14:paraId="5C2F5A00" w14:textId="4A94B573" w:rsidR="008C20D4" w:rsidRDefault="008C20D4" w:rsidP="008C20D4">
      <w:pPr>
        <w:rPr>
          <w:rFonts w:ascii="Times New Roman" w:hAnsi="Times New Roman" w:cs="Times New Roman"/>
          <w:sz w:val="28"/>
          <w:szCs w:val="28"/>
        </w:rPr>
      </w:pPr>
      <w:r w:rsidRPr="000E1394">
        <w:rPr>
          <w:rFonts w:ascii="Times New Roman" w:hAnsi="Times New Roman" w:cs="Times New Roman"/>
          <w:sz w:val="28"/>
          <w:szCs w:val="28"/>
        </w:rPr>
        <w:t>ІТ</w:t>
      </w:r>
      <w:r>
        <w:rPr>
          <w:rFonts w:ascii="Times New Roman" w:hAnsi="Times New Roman" w:cs="Times New Roman"/>
          <w:sz w:val="28"/>
          <w:szCs w:val="28"/>
        </w:rPr>
        <w:t xml:space="preserve"> - </w:t>
      </w:r>
      <w:r w:rsidRPr="008C20D4">
        <w:rPr>
          <w:rFonts w:ascii="Times New Roman" w:hAnsi="Times New Roman" w:cs="Times New Roman"/>
          <w:sz w:val="28"/>
          <w:szCs w:val="28"/>
        </w:rPr>
        <w:t>Інформаційні технології</w:t>
      </w:r>
    </w:p>
    <w:p w14:paraId="48D2CABF" w14:textId="5028DEC4" w:rsidR="00833338" w:rsidRPr="00C357C6" w:rsidRDefault="00833338" w:rsidP="008C20D4">
      <w:pPr>
        <w:rPr>
          <w:rFonts w:ascii="Times New Roman" w:hAnsi="Times New Roman" w:cs="Times New Roman"/>
          <w:sz w:val="28"/>
          <w:szCs w:val="28"/>
          <w:lang w:val="en-US"/>
        </w:rPr>
      </w:pPr>
      <w:r w:rsidRPr="00833338">
        <w:rPr>
          <w:rFonts w:ascii="Times New Roman" w:hAnsi="Times New Roman" w:cs="Times New Roman"/>
          <w:sz w:val="28"/>
          <w:szCs w:val="28"/>
          <w:lang w:val="en-US"/>
        </w:rPr>
        <w:t xml:space="preserve">ШПЗ - </w:t>
      </w:r>
      <w:proofErr w:type="spellStart"/>
      <w:r w:rsidRPr="00833338">
        <w:rPr>
          <w:rFonts w:ascii="Times New Roman" w:hAnsi="Times New Roman" w:cs="Times New Roman"/>
          <w:sz w:val="28"/>
          <w:szCs w:val="28"/>
          <w:lang w:val="en-US"/>
        </w:rPr>
        <w:t>Шкідливе</w:t>
      </w:r>
      <w:proofErr w:type="spellEnd"/>
      <w:r w:rsidRPr="00833338">
        <w:rPr>
          <w:rFonts w:ascii="Times New Roman" w:hAnsi="Times New Roman" w:cs="Times New Roman"/>
          <w:sz w:val="28"/>
          <w:szCs w:val="28"/>
          <w:lang w:val="en-US"/>
        </w:rPr>
        <w:t xml:space="preserve"> </w:t>
      </w:r>
      <w:proofErr w:type="spellStart"/>
      <w:r w:rsidRPr="00833338">
        <w:rPr>
          <w:rFonts w:ascii="Times New Roman" w:hAnsi="Times New Roman" w:cs="Times New Roman"/>
          <w:sz w:val="28"/>
          <w:szCs w:val="28"/>
          <w:lang w:val="en-US"/>
        </w:rPr>
        <w:t>програмне</w:t>
      </w:r>
      <w:proofErr w:type="spellEnd"/>
      <w:r w:rsidRPr="00833338">
        <w:rPr>
          <w:rFonts w:ascii="Times New Roman" w:hAnsi="Times New Roman" w:cs="Times New Roman"/>
          <w:sz w:val="28"/>
          <w:szCs w:val="28"/>
          <w:lang w:val="en-US"/>
        </w:rPr>
        <w:t xml:space="preserve"> </w:t>
      </w:r>
      <w:proofErr w:type="spellStart"/>
      <w:r w:rsidRPr="00833338">
        <w:rPr>
          <w:rFonts w:ascii="Times New Roman" w:hAnsi="Times New Roman" w:cs="Times New Roman"/>
          <w:sz w:val="28"/>
          <w:szCs w:val="28"/>
          <w:lang w:val="en-US"/>
        </w:rPr>
        <w:t>забезпечення</w:t>
      </w:r>
      <w:proofErr w:type="spellEnd"/>
    </w:p>
    <w:p w14:paraId="581D318B" w14:textId="77777777" w:rsidR="0031560E" w:rsidRPr="00E929A4" w:rsidRDefault="0031560E" w:rsidP="00113DE3">
      <w:pPr>
        <w:widowControl w:val="0"/>
        <w:spacing w:after="0" w:line="360" w:lineRule="auto"/>
        <w:jc w:val="both"/>
        <w:rPr>
          <w:rFonts w:ascii="Times New Roman" w:hAnsi="Times New Roman" w:cs="Times New Roman"/>
          <w:sz w:val="28"/>
          <w:szCs w:val="28"/>
        </w:rPr>
      </w:pPr>
    </w:p>
    <w:p w14:paraId="0476963B" w14:textId="53F7A42C"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IR – </w:t>
      </w:r>
      <w:r w:rsidRPr="00276AE0">
        <w:rPr>
          <w:rFonts w:ascii="Times New Roman" w:hAnsi="Times New Roman" w:cs="Times New Roman"/>
          <w:sz w:val="28"/>
          <w:szCs w:val="28"/>
          <w:lang w:val="en-US"/>
        </w:rPr>
        <w:t>I</w:t>
      </w:r>
      <w:r w:rsidRPr="00276AE0">
        <w:rPr>
          <w:rFonts w:ascii="Times New Roman" w:hAnsi="Times New Roman" w:cs="Times New Roman"/>
          <w:sz w:val="28"/>
          <w:szCs w:val="28"/>
          <w:lang w:val="en-US"/>
        </w:rPr>
        <w:t xml:space="preserve">ncident response </w:t>
      </w:r>
    </w:p>
    <w:p w14:paraId="546DFB32" w14:textId="08FABECD"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DDoS -</w:t>
      </w:r>
      <w:r w:rsidRPr="00276AE0">
        <w:rPr>
          <w:rFonts w:ascii="Times New Roman" w:hAnsi="Times New Roman" w:cs="Times New Roman"/>
          <w:sz w:val="28"/>
          <w:szCs w:val="28"/>
          <w:lang w:val="en-US"/>
        </w:rPr>
        <w:t xml:space="preserve"> </w:t>
      </w:r>
      <w:r w:rsidRPr="00276AE0">
        <w:rPr>
          <w:rFonts w:ascii="Times New Roman" w:hAnsi="Times New Roman" w:cs="Times New Roman"/>
          <w:sz w:val="28"/>
          <w:szCs w:val="28"/>
          <w:lang w:val="en-US"/>
        </w:rPr>
        <w:t>Denial-of-service attack</w:t>
      </w:r>
    </w:p>
    <w:p w14:paraId="1A4A9BFC" w14:textId="0B62C7AF"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WMI -</w:t>
      </w:r>
      <w:r w:rsidRPr="00276AE0">
        <w:rPr>
          <w:rFonts w:ascii="Times New Roman" w:hAnsi="Times New Roman" w:cs="Times New Roman"/>
          <w:sz w:val="28"/>
          <w:szCs w:val="28"/>
          <w:lang w:val="en-US"/>
        </w:rPr>
        <w:t xml:space="preserve"> </w:t>
      </w:r>
      <w:r w:rsidRPr="00276AE0">
        <w:rPr>
          <w:rFonts w:ascii="Times New Roman" w:hAnsi="Times New Roman" w:cs="Times New Roman"/>
          <w:sz w:val="28"/>
          <w:szCs w:val="28"/>
          <w:lang w:val="en-US"/>
        </w:rPr>
        <w:t>Windows Management Instrumentation</w:t>
      </w:r>
    </w:p>
    <w:p w14:paraId="3B4EDED3" w14:textId="7777777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MitM - Man-in-the-Middle </w:t>
      </w:r>
    </w:p>
    <w:p w14:paraId="00655F66" w14:textId="4DE3B34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DNS -</w:t>
      </w:r>
      <w:r w:rsidRPr="00276AE0">
        <w:rPr>
          <w:rFonts w:ascii="Times New Roman" w:hAnsi="Times New Roman" w:cs="Times New Roman"/>
          <w:sz w:val="28"/>
          <w:szCs w:val="28"/>
          <w:lang w:val="en-US"/>
        </w:rPr>
        <w:t xml:space="preserve"> </w:t>
      </w:r>
      <w:r w:rsidRPr="00276AE0">
        <w:rPr>
          <w:rFonts w:ascii="Times New Roman" w:hAnsi="Times New Roman" w:cs="Times New Roman"/>
          <w:sz w:val="28"/>
          <w:szCs w:val="28"/>
          <w:lang w:val="en-US"/>
        </w:rPr>
        <w:t>Domain Name System</w:t>
      </w:r>
    </w:p>
    <w:p w14:paraId="4C097CD5" w14:textId="5C3A50BC"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IP - Internet Protocol</w:t>
      </w:r>
    </w:p>
    <w:p w14:paraId="2306DABD" w14:textId="1219DACE"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HTTPS - </w:t>
      </w:r>
      <w:r w:rsidR="00343365" w:rsidRPr="00276AE0">
        <w:rPr>
          <w:rFonts w:ascii="Times New Roman" w:hAnsi="Times New Roman" w:cs="Times New Roman"/>
          <w:sz w:val="28"/>
          <w:szCs w:val="28"/>
          <w:lang w:val="en-US"/>
        </w:rPr>
        <w:t>Hypertext transfer protocol secure</w:t>
      </w:r>
    </w:p>
    <w:p w14:paraId="7A7BFA6D" w14:textId="77777777" w:rsidR="00343365"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DoS -</w:t>
      </w:r>
      <w:r w:rsidR="00343365" w:rsidRPr="00276AE0">
        <w:rPr>
          <w:rFonts w:ascii="Times New Roman" w:hAnsi="Times New Roman" w:cs="Times New Roman"/>
          <w:sz w:val="28"/>
          <w:szCs w:val="28"/>
          <w:lang w:val="en-US"/>
        </w:rPr>
        <w:t xml:space="preserve"> </w:t>
      </w:r>
      <w:r w:rsidR="00343365" w:rsidRPr="00276AE0">
        <w:rPr>
          <w:rFonts w:ascii="Times New Roman" w:hAnsi="Times New Roman" w:cs="Times New Roman"/>
          <w:sz w:val="28"/>
          <w:szCs w:val="28"/>
          <w:lang w:val="en-US"/>
        </w:rPr>
        <w:t>Denial-of-service attack</w:t>
      </w:r>
    </w:p>
    <w:p w14:paraId="41964674" w14:textId="6FA18B1E"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UDP - </w:t>
      </w:r>
      <w:r w:rsidR="00343365" w:rsidRPr="00276AE0">
        <w:rPr>
          <w:rFonts w:ascii="Times New Roman" w:hAnsi="Times New Roman" w:cs="Times New Roman"/>
          <w:sz w:val="28"/>
          <w:szCs w:val="28"/>
          <w:lang w:val="en-US"/>
        </w:rPr>
        <w:t>User Datagram Protocol</w:t>
      </w:r>
    </w:p>
    <w:p w14:paraId="3D19A436" w14:textId="7B3ED7AC" w:rsidR="008C20D4" w:rsidRPr="001C183C" w:rsidRDefault="008C20D4" w:rsidP="008C20D4">
      <w:pPr>
        <w:rPr>
          <w:rFonts w:ascii="Times New Roman" w:hAnsi="Times New Roman" w:cs="Times New Roman"/>
          <w:sz w:val="28"/>
          <w:szCs w:val="28"/>
        </w:rPr>
      </w:pPr>
      <w:r w:rsidRPr="00276AE0">
        <w:rPr>
          <w:rFonts w:ascii="Times New Roman" w:hAnsi="Times New Roman" w:cs="Times New Roman"/>
          <w:sz w:val="28"/>
          <w:szCs w:val="28"/>
          <w:lang w:val="en-US"/>
        </w:rPr>
        <w:t xml:space="preserve">ICMP - </w:t>
      </w:r>
      <w:r w:rsidR="00343365" w:rsidRPr="00276AE0">
        <w:rPr>
          <w:rFonts w:ascii="Times New Roman" w:hAnsi="Times New Roman" w:cs="Times New Roman"/>
          <w:sz w:val="28"/>
          <w:szCs w:val="28"/>
          <w:lang w:val="en-US"/>
        </w:rPr>
        <w:t>Internet Control Message Protocol</w:t>
      </w:r>
      <w:r w:rsidR="001C183C">
        <w:rPr>
          <w:rFonts w:ascii="Times New Roman" w:hAnsi="Times New Roman" w:cs="Times New Roman"/>
          <w:sz w:val="28"/>
          <w:szCs w:val="28"/>
        </w:rPr>
        <w:t xml:space="preserve"> </w:t>
      </w:r>
    </w:p>
    <w:p w14:paraId="1BBD7DD1" w14:textId="31717356"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NTP - </w:t>
      </w:r>
      <w:r w:rsidR="00343365" w:rsidRPr="00276AE0">
        <w:rPr>
          <w:rFonts w:ascii="Times New Roman" w:hAnsi="Times New Roman" w:cs="Times New Roman"/>
          <w:sz w:val="28"/>
          <w:szCs w:val="28"/>
          <w:lang w:val="en-US"/>
        </w:rPr>
        <w:t>Network Time Protocol</w:t>
      </w:r>
    </w:p>
    <w:p w14:paraId="4F90785E" w14:textId="0E768911"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SQL - </w:t>
      </w:r>
      <w:r w:rsidR="00343365" w:rsidRPr="00276AE0">
        <w:rPr>
          <w:rFonts w:ascii="Times New Roman" w:hAnsi="Times New Roman" w:cs="Times New Roman"/>
          <w:sz w:val="28"/>
          <w:szCs w:val="28"/>
          <w:lang w:val="en-US"/>
        </w:rPr>
        <w:t>Structured query language</w:t>
      </w:r>
    </w:p>
    <w:p w14:paraId="746685E3" w14:textId="7777777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LDAP - Lightweight Directory Access Protocol</w:t>
      </w:r>
    </w:p>
    <w:p w14:paraId="1C2B4A35" w14:textId="7777777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XXE - </w:t>
      </w:r>
      <w:proofErr w:type="spellStart"/>
      <w:r w:rsidRPr="00276AE0">
        <w:rPr>
          <w:rFonts w:ascii="Times New Roman" w:hAnsi="Times New Roman" w:cs="Times New Roman"/>
          <w:sz w:val="28"/>
          <w:szCs w:val="28"/>
          <w:lang w:val="en-US"/>
        </w:rPr>
        <w:t>eXternal</w:t>
      </w:r>
      <w:proofErr w:type="spellEnd"/>
      <w:r w:rsidRPr="00276AE0">
        <w:rPr>
          <w:rFonts w:ascii="Times New Roman" w:hAnsi="Times New Roman" w:cs="Times New Roman"/>
          <w:sz w:val="28"/>
          <w:szCs w:val="28"/>
          <w:lang w:val="en-US"/>
        </w:rPr>
        <w:t xml:space="preserve"> Entities Injection</w:t>
      </w:r>
    </w:p>
    <w:p w14:paraId="43CA86BB" w14:textId="784FE3EE"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XSS - </w:t>
      </w:r>
      <w:r w:rsidR="00343365" w:rsidRPr="00276AE0">
        <w:rPr>
          <w:rFonts w:ascii="Times New Roman" w:hAnsi="Times New Roman" w:cs="Times New Roman"/>
          <w:sz w:val="28"/>
          <w:szCs w:val="28"/>
          <w:lang w:val="en-US"/>
        </w:rPr>
        <w:t>Cross-site scripting</w:t>
      </w:r>
    </w:p>
    <w:p w14:paraId="4B9F859B" w14:textId="39D88EC2"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IDS - </w:t>
      </w:r>
      <w:r w:rsidR="00343365" w:rsidRPr="00276AE0">
        <w:rPr>
          <w:rFonts w:ascii="Times New Roman" w:hAnsi="Times New Roman" w:cs="Times New Roman"/>
          <w:sz w:val="28"/>
          <w:szCs w:val="28"/>
          <w:lang w:val="en-US"/>
        </w:rPr>
        <w:t>Intrusion detection system</w:t>
      </w:r>
    </w:p>
    <w:p w14:paraId="41D564B3" w14:textId="0EAAA4BC"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IPS - </w:t>
      </w:r>
      <w:r w:rsidR="00343365" w:rsidRPr="00276AE0">
        <w:rPr>
          <w:rFonts w:ascii="Times New Roman" w:hAnsi="Times New Roman" w:cs="Times New Roman"/>
          <w:sz w:val="28"/>
          <w:szCs w:val="28"/>
          <w:lang w:val="en-US"/>
        </w:rPr>
        <w:t>Intrusion detection system</w:t>
      </w:r>
    </w:p>
    <w:p w14:paraId="3284F541" w14:textId="6D66AC81"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GDPR – </w:t>
      </w:r>
      <w:r w:rsidR="00343365" w:rsidRPr="00276AE0">
        <w:rPr>
          <w:rFonts w:ascii="Times New Roman" w:hAnsi="Times New Roman" w:cs="Times New Roman"/>
          <w:sz w:val="28"/>
          <w:szCs w:val="28"/>
          <w:lang w:val="en-US"/>
        </w:rPr>
        <w:t>General Data Protection Regulation</w:t>
      </w:r>
    </w:p>
    <w:p w14:paraId="31C18A5E" w14:textId="613D2669"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SVM – </w:t>
      </w:r>
      <w:r w:rsidR="00343365" w:rsidRPr="00276AE0">
        <w:rPr>
          <w:rFonts w:ascii="Times New Roman" w:hAnsi="Times New Roman" w:cs="Times New Roman"/>
          <w:sz w:val="28"/>
          <w:szCs w:val="28"/>
          <w:lang w:val="en-US"/>
        </w:rPr>
        <w:t>Support vector machine</w:t>
      </w:r>
    </w:p>
    <w:p w14:paraId="68E60420" w14:textId="35407F6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lastRenderedPageBreak/>
        <w:t xml:space="preserve">LOF - </w:t>
      </w:r>
      <w:r w:rsidR="00203C1B" w:rsidRPr="00276AE0">
        <w:rPr>
          <w:rFonts w:ascii="Times New Roman" w:hAnsi="Times New Roman" w:cs="Times New Roman"/>
          <w:sz w:val="28"/>
          <w:szCs w:val="28"/>
          <w:lang w:val="en-US"/>
        </w:rPr>
        <w:t>Local Outlier Factor </w:t>
      </w:r>
    </w:p>
    <w:p w14:paraId="5B392082" w14:textId="51ED4884"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DL - </w:t>
      </w:r>
      <w:r w:rsidR="00203C1B" w:rsidRPr="00276AE0">
        <w:rPr>
          <w:rFonts w:ascii="Times New Roman" w:hAnsi="Times New Roman" w:cs="Times New Roman"/>
          <w:sz w:val="28"/>
          <w:szCs w:val="28"/>
          <w:lang w:val="en-US"/>
        </w:rPr>
        <w:t>Deep learning architectures</w:t>
      </w:r>
    </w:p>
    <w:p w14:paraId="7A4B946A" w14:textId="77777777" w:rsidR="00203C1B" w:rsidRPr="00276AE0" w:rsidRDefault="00203C1B"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CNN - Convolutional Neural Networks</w:t>
      </w:r>
    </w:p>
    <w:p w14:paraId="753BA286" w14:textId="77777777" w:rsidR="00203C1B" w:rsidRPr="00276AE0" w:rsidRDefault="00203C1B"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RNN - Recurrent Neural Networks</w:t>
      </w:r>
    </w:p>
    <w:p w14:paraId="014A25FD" w14:textId="301A1F9D"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GAN - Generative Adversarial Networks</w:t>
      </w:r>
    </w:p>
    <w:p w14:paraId="0FB68658" w14:textId="77777777" w:rsidR="00203C1B" w:rsidRPr="00276AE0" w:rsidRDefault="00203C1B"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RL - Reinforcement Learning</w:t>
      </w:r>
    </w:p>
    <w:p w14:paraId="5B603D1F" w14:textId="5CFA7710"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NSM - Network Security Monitoring</w:t>
      </w:r>
    </w:p>
    <w:p w14:paraId="1615A2AC" w14:textId="1858FE46"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TLS – </w:t>
      </w:r>
      <w:r w:rsidR="00203C1B" w:rsidRPr="00276AE0">
        <w:rPr>
          <w:rFonts w:ascii="Times New Roman" w:hAnsi="Times New Roman" w:cs="Times New Roman"/>
          <w:sz w:val="28"/>
          <w:szCs w:val="28"/>
          <w:lang w:val="en-US"/>
        </w:rPr>
        <w:t>Transport Layer Security</w:t>
      </w:r>
    </w:p>
    <w:p w14:paraId="570E5888" w14:textId="159025D4"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FTP – </w:t>
      </w:r>
      <w:r w:rsidR="00203C1B" w:rsidRPr="00276AE0">
        <w:rPr>
          <w:rFonts w:ascii="Times New Roman" w:hAnsi="Times New Roman" w:cs="Times New Roman"/>
          <w:sz w:val="28"/>
          <w:szCs w:val="28"/>
          <w:lang w:val="en-US"/>
        </w:rPr>
        <w:t>File Transfer Protocol</w:t>
      </w:r>
    </w:p>
    <w:p w14:paraId="5C672E26" w14:textId="7ABB7510"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SSH - </w:t>
      </w:r>
      <w:r w:rsidR="00203C1B" w:rsidRPr="00276AE0">
        <w:rPr>
          <w:rFonts w:ascii="Times New Roman" w:hAnsi="Times New Roman" w:cs="Times New Roman"/>
          <w:sz w:val="28"/>
          <w:szCs w:val="28"/>
          <w:lang w:val="en-US"/>
        </w:rPr>
        <w:t>Secure Shell</w:t>
      </w:r>
    </w:p>
    <w:p w14:paraId="117ABC29" w14:textId="77777777" w:rsidR="00203C1B" w:rsidRPr="00276AE0" w:rsidRDefault="00203C1B"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ML - Machine Learning</w:t>
      </w:r>
    </w:p>
    <w:p w14:paraId="14E2261F" w14:textId="4FCC1AA2" w:rsidR="008C20D4" w:rsidRPr="00276AE0" w:rsidRDefault="008C20D4" w:rsidP="008C20D4">
      <w:pPr>
        <w:rPr>
          <w:rFonts w:ascii="Times New Roman" w:eastAsia="Times New Roman" w:hAnsi="Times New Roman" w:cs="Times New Roman"/>
          <w:color w:val="000000" w:themeColor="text1"/>
          <w:sz w:val="28"/>
          <w:szCs w:val="28"/>
          <w:lang w:val="en-US"/>
        </w:rPr>
      </w:pPr>
      <w:r w:rsidRPr="00276AE0">
        <w:rPr>
          <w:rFonts w:ascii="Times New Roman" w:eastAsia="Times New Roman" w:hAnsi="Times New Roman" w:cs="Times New Roman"/>
          <w:color w:val="000000" w:themeColor="text1"/>
          <w:sz w:val="28"/>
          <w:szCs w:val="28"/>
          <w:lang w:val="en-US"/>
        </w:rPr>
        <w:t xml:space="preserve">SOAR </w:t>
      </w:r>
      <w:r w:rsidR="00203C1B" w:rsidRPr="00276AE0">
        <w:rPr>
          <w:rFonts w:ascii="Times New Roman" w:eastAsia="Times New Roman" w:hAnsi="Times New Roman" w:cs="Times New Roman"/>
          <w:color w:val="000000" w:themeColor="text1"/>
          <w:sz w:val="28"/>
          <w:szCs w:val="28"/>
          <w:lang w:val="en-US"/>
        </w:rPr>
        <w:t>- S</w:t>
      </w:r>
      <w:r w:rsidR="00203C1B" w:rsidRPr="00276AE0">
        <w:rPr>
          <w:rFonts w:ascii="Times New Roman" w:eastAsia="Times New Roman" w:hAnsi="Times New Roman" w:cs="Times New Roman"/>
          <w:color w:val="000000" w:themeColor="text1"/>
          <w:sz w:val="28"/>
          <w:szCs w:val="28"/>
          <w:lang w:val="en-US"/>
        </w:rPr>
        <w:t>ecurity orchestration, automation and response</w:t>
      </w:r>
    </w:p>
    <w:p w14:paraId="42DD28E9" w14:textId="57A1E059"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IOC </w:t>
      </w:r>
      <w:r w:rsidR="00203C1B" w:rsidRPr="00276AE0">
        <w:rPr>
          <w:rFonts w:ascii="Times New Roman" w:hAnsi="Times New Roman" w:cs="Times New Roman"/>
          <w:sz w:val="28"/>
          <w:szCs w:val="28"/>
          <w:lang w:val="en-US"/>
        </w:rPr>
        <w:t xml:space="preserve">- </w:t>
      </w:r>
      <w:r w:rsidR="00203C1B" w:rsidRPr="00276AE0">
        <w:rPr>
          <w:rFonts w:ascii="Times New Roman" w:hAnsi="Times New Roman" w:cs="Times New Roman"/>
          <w:sz w:val="28"/>
          <w:szCs w:val="28"/>
          <w:lang w:val="en-US"/>
        </w:rPr>
        <w:t>Indicator of compromise</w:t>
      </w:r>
    </w:p>
    <w:p w14:paraId="39774E95" w14:textId="77777777"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 xml:space="preserve">SIEM - </w:t>
      </w:r>
      <w:r w:rsidRPr="00276AE0">
        <w:rPr>
          <w:rFonts w:ascii="Times New Roman" w:hAnsi="Times New Roman"/>
          <w:sz w:val="28"/>
          <w:szCs w:val="28"/>
          <w:lang w:val="en-US"/>
        </w:rPr>
        <w:t>Security Information and Event Management)</w:t>
      </w:r>
    </w:p>
    <w:p w14:paraId="310E7F19" w14:textId="3BF64A19"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color w:val="191919"/>
          <w:sz w:val="28"/>
          <w:szCs w:val="28"/>
          <w:shd w:val="clear" w:color="auto" w:fill="FFFFFF"/>
          <w:lang w:val="en-US"/>
        </w:rPr>
        <w:t xml:space="preserve">EDR </w:t>
      </w:r>
      <w:r w:rsidR="00203C1B" w:rsidRPr="00276AE0">
        <w:rPr>
          <w:rFonts w:ascii="Times New Roman" w:hAnsi="Times New Roman" w:cs="Times New Roman"/>
          <w:color w:val="191919"/>
          <w:sz w:val="28"/>
          <w:szCs w:val="28"/>
          <w:shd w:val="clear" w:color="auto" w:fill="FFFFFF"/>
          <w:lang w:val="en-US"/>
        </w:rPr>
        <w:t xml:space="preserve">- </w:t>
      </w:r>
      <w:r w:rsidR="00203C1B" w:rsidRPr="00276AE0">
        <w:rPr>
          <w:rFonts w:ascii="Times New Roman" w:hAnsi="Times New Roman" w:cs="Times New Roman"/>
          <w:color w:val="191919"/>
          <w:sz w:val="28"/>
          <w:szCs w:val="28"/>
          <w:shd w:val="clear" w:color="auto" w:fill="FFFFFF"/>
          <w:lang w:val="en-US"/>
        </w:rPr>
        <w:t>Endpoint Detection and Response</w:t>
      </w:r>
    </w:p>
    <w:p w14:paraId="142EBB2D" w14:textId="244A3399" w:rsidR="008C20D4" w:rsidRPr="00276AE0" w:rsidRDefault="008C20D4" w:rsidP="008C20D4">
      <w:pPr>
        <w:rPr>
          <w:rFonts w:ascii="Times New Roman" w:hAnsi="Times New Roman" w:cs="Times New Roman"/>
          <w:sz w:val="28"/>
          <w:szCs w:val="28"/>
          <w:lang w:val="en-US"/>
        </w:rPr>
      </w:pPr>
      <w:r w:rsidRPr="00276AE0">
        <w:rPr>
          <w:rFonts w:ascii="Times New Roman" w:hAnsi="Times New Roman" w:cs="Times New Roman"/>
          <w:sz w:val="28"/>
          <w:szCs w:val="28"/>
          <w:lang w:val="en-US"/>
        </w:rPr>
        <w:t>RCA</w:t>
      </w:r>
      <w:r w:rsidR="00203C1B" w:rsidRPr="00276AE0">
        <w:rPr>
          <w:rFonts w:ascii="Times New Roman" w:hAnsi="Times New Roman" w:cs="Times New Roman"/>
          <w:sz w:val="28"/>
          <w:szCs w:val="28"/>
          <w:lang w:val="en-US"/>
        </w:rPr>
        <w:t xml:space="preserve"> - </w:t>
      </w:r>
      <w:r w:rsidR="00203C1B" w:rsidRPr="00276AE0">
        <w:rPr>
          <w:rFonts w:ascii="Times New Roman" w:hAnsi="Times New Roman" w:cs="Times New Roman"/>
          <w:sz w:val="28"/>
          <w:szCs w:val="28"/>
          <w:lang w:val="en-US"/>
        </w:rPr>
        <w:t>Root cause analysis</w:t>
      </w:r>
    </w:p>
    <w:p w14:paraId="5FCF5FB3" w14:textId="34BD3DAA" w:rsidR="008C20D4" w:rsidRPr="00276AE0" w:rsidRDefault="008C20D4" w:rsidP="008C20D4">
      <w:pPr>
        <w:rPr>
          <w:rFonts w:ascii="Times New Roman" w:hAnsi="Times New Roman" w:cs="Times New Roman"/>
          <w:sz w:val="28"/>
          <w:szCs w:val="28"/>
          <w:lang w:val="en-US"/>
        </w:rPr>
      </w:pPr>
      <w:r w:rsidRPr="00276AE0">
        <w:rPr>
          <w:rFonts w:ascii="Times New Roman" w:hAnsi="Times New Roman"/>
          <w:sz w:val="28"/>
          <w:szCs w:val="28"/>
          <w:lang w:val="en-US"/>
        </w:rPr>
        <w:t xml:space="preserve">AWS </w:t>
      </w:r>
      <w:r w:rsidR="00203C1B" w:rsidRPr="00276AE0">
        <w:rPr>
          <w:rFonts w:ascii="Times New Roman" w:hAnsi="Times New Roman"/>
          <w:sz w:val="28"/>
          <w:szCs w:val="28"/>
          <w:lang w:val="en-US"/>
        </w:rPr>
        <w:t xml:space="preserve">- </w:t>
      </w:r>
      <w:r w:rsidR="00203C1B" w:rsidRPr="00276AE0">
        <w:rPr>
          <w:rFonts w:ascii="Times New Roman" w:hAnsi="Times New Roman"/>
          <w:sz w:val="28"/>
          <w:szCs w:val="28"/>
          <w:lang w:val="en-US"/>
        </w:rPr>
        <w:t>Amazon Web Services</w:t>
      </w:r>
    </w:p>
    <w:p w14:paraId="25EDDB36" w14:textId="77777777" w:rsidR="00C9483C" w:rsidRPr="00E929A4" w:rsidRDefault="00C9483C" w:rsidP="00113DE3">
      <w:pPr>
        <w:widowControl w:val="0"/>
        <w:rPr>
          <w:rFonts w:ascii="Times New Roman" w:hAnsi="Times New Roman" w:cs="Times New Roman"/>
          <w:b/>
          <w:sz w:val="28"/>
          <w:szCs w:val="28"/>
        </w:rPr>
      </w:pPr>
      <w:r w:rsidRPr="00E929A4">
        <w:rPr>
          <w:rFonts w:ascii="Times New Roman" w:hAnsi="Times New Roman" w:cs="Times New Roman"/>
          <w:b/>
          <w:sz w:val="28"/>
          <w:szCs w:val="28"/>
        </w:rPr>
        <w:br w:type="page"/>
      </w:r>
    </w:p>
    <w:p w14:paraId="30FF7299" w14:textId="77777777" w:rsidR="00C9483C" w:rsidRPr="00E929A4" w:rsidRDefault="00A8291C" w:rsidP="003F0841">
      <w:pPr>
        <w:widowControl w:val="0"/>
        <w:spacing w:after="0" w:line="360" w:lineRule="auto"/>
        <w:jc w:val="center"/>
        <w:outlineLvl w:val="0"/>
        <w:rPr>
          <w:rFonts w:ascii="Times New Roman" w:hAnsi="Times New Roman" w:cs="Times New Roman"/>
          <w:b/>
          <w:sz w:val="28"/>
          <w:szCs w:val="28"/>
        </w:rPr>
      </w:pPr>
      <w:bookmarkStart w:id="5" w:name="_Toc185266219"/>
      <w:r w:rsidRPr="00E929A4">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12672" behindDoc="0" locked="0" layoutInCell="1" allowOverlap="1" wp14:anchorId="156B40DC" wp14:editId="4CC4B638">
                <wp:simplePos x="0" y="0"/>
                <wp:positionH relativeFrom="column">
                  <wp:posOffset>5996759</wp:posOffset>
                </wp:positionH>
                <wp:positionV relativeFrom="paragraph">
                  <wp:posOffset>-315141</wp:posOffset>
                </wp:positionV>
                <wp:extent cx="522514" cy="418011"/>
                <wp:effectExtent l="0" t="0" r="0" b="1270"/>
                <wp:wrapNone/>
                <wp:docPr id="4" name="Овал 4"/>
                <wp:cNvGraphicFramePr/>
                <a:graphic xmlns:a="http://schemas.openxmlformats.org/drawingml/2006/main">
                  <a:graphicData uri="http://schemas.microsoft.com/office/word/2010/wordprocessingShape">
                    <wps:wsp>
                      <wps:cNvSpPr/>
                      <wps:spPr>
                        <a:xfrm>
                          <a:off x="0" y="0"/>
                          <a:ext cx="522514" cy="418011"/>
                        </a:xfrm>
                        <a:prstGeom prst="ellipse">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77A8FB1" id="Овал 4" o:spid="_x0000_s1026" style="position:absolute;margin-left:472.2pt;margin-top:-24.8pt;width:41.15pt;height:32.9pt;z-index:25161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" fillcolor="white [3201]" stroked="f" strokeweight="2pt"/>
            </w:pict>
          </mc:Fallback>
        </mc:AlternateContent>
      </w:r>
      <w:r w:rsidR="00C9483C" w:rsidRPr="00E929A4">
        <w:rPr>
          <w:rFonts w:ascii="Times New Roman" w:hAnsi="Times New Roman" w:cs="Times New Roman"/>
          <w:b/>
          <w:sz w:val="28"/>
          <w:szCs w:val="28"/>
        </w:rPr>
        <w:t>ВСТУП</w:t>
      </w:r>
      <w:bookmarkEnd w:id="5"/>
    </w:p>
    <w:p w14:paraId="52DC121A" w14:textId="77777777" w:rsidR="00C9483C" w:rsidRPr="00E929A4" w:rsidRDefault="00C9483C" w:rsidP="00113DE3">
      <w:pPr>
        <w:widowControl w:val="0"/>
        <w:spacing w:after="0" w:line="360" w:lineRule="auto"/>
        <w:jc w:val="center"/>
        <w:rPr>
          <w:rFonts w:ascii="Times New Roman" w:hAnsi="Times New Roman" w:cs="Times New Roman"/>
          <w:b/>
          <w:sz w:val="28"/>
          <w:szCs w:val="28"/>
        </w:rPr>
      </w:pPr>
    </w:p>
    <w:p w14:paraId="5FAF43F6" w14:textId="77777777" w:rsidR="00FF464A" w:rsidRPr="00E929A4" w:rsidRDefault="00FF464A" w:rsidP="00113DE3">
      <w:pPr>
        <w:widowControl w:val="0"/>
        <w:spacing w:after="0" w:line="360" w:lineRule="auto"/>
        <w:jc w:val="center"/>
        <w:rPr>
          <w:rFonts w:ascii="Times New Roman" w:hAnsi="Times New Roman" w:cs="Times New Roman"/>
          <w:b/>
          <w:sz w:val="28"/>
          <w:szCs w:val="28"/>
        </w:rPr>
      </w:pPr>
    </w:p>
    <w:p w14:paraId="5B0EC553" w14:textId="450A612C" w:rsidR="00132DEE" w:rsidRPr="00132DEE" w:rsidRDefault="0027215C" w:rsidP="0031560E">
      <w:pPr>
        <w:widowControl w:val="0"/>
        <w:spacing w:after="0" w:line="360" w:lineRule="auto"/>
        <w:ind w:firstLine="709"/>
        <w:jc w:val="both"/>
        <w:rPr>
          <w:rFonts w:ascii="Times New Roman" w:hAnsi="Times New Roman" w:cs="Times New Roman"/>
          <w:sz w:val="28"/>
          <w:szCs w:val="28"/>
        </w:rPr>
      </w:pPr>
      <w:r w:rsidRPr="00132DEE">
        <w:rPr>
          <w:rFonts w:ascii="Times New Roman" w:hAnsi="Times New Roman" w:cs="Times New Roman"/>
          <w:i/>
          <w:iCs/>
          <w:sz w:val="28"/>
          <w:szCs w:val="28"/>
        </w:rPr>
        <w:t xml:space="preserve">Актуальність дослідження. </w:t>
      </w:r>
      <w:r w:rsidR="00132DEE" w:rsidRPr="00132DEE">
        <w:rPr>
          <w:rFonts w:ascii="Times New Roman" w:hAnsi="Times New Roman" w:cs="Times New Roman"/>
          <w:sz w:val="28"/>
          <w:szCs w:val="28"/>
        </w:rPr>
        <w:t xml:space="preserve">Методи штучного інтелекту відкривають нові можливості для автоматизації та підвищення ефективності процесів розслідування кіберінцидентів. Завдяки використанню алгоритмів машинного навчання, систем обробки великих даних і нейронних мереж, </w:t>
      </w:r>
      <w:r w:rsidR="00DE2545" w:rsidRPr="00132DEE">
        <w:rPr>
          <w:rFonts w:ascii="Times New Roman" w:hAnsi="Times New Roman" w:cs="Times New Roman"/>
          <w:sz w:val="28"/>
          <w:szCs w:val="28"/>
        </w:rPr>
        <w:t>штучн</w:t>
      </w:r>
      <w:r w:rsidR="00DE2545">
        <w:rPr>
          <w:rFonts w:ascii="Times New Roman" w:hAnsi="Times New Roman" w:cs="Times New Roman"/>
          <w:sz w:val="28"/>
          <w:szCs w:val="28"/>
        </w:rPr>
        <w:t>ий</w:t>
      </w:r>
      <w:r w:rsidR="00DE2545" w:rsidRPr="00132DEE">
        <w:rPr>
          <w:rFonts w:ascii="Times New Roman" w:hAnsi="Times New Roman" w:cs="Times New Roman"/>
          <w:sz w:val="28"/>
          <w:szCs w:val="28"/>
        </w:rPr>
        <w:t xml:space="preserve"> інтелект </w:t>
      </w:r>
      <w:r w:rsidR="00132DEE" w:rsidRPr="00132DEE">
        <w:rPr>
          <w:rFonts w:ascii="Times New Roman" w:hAnsi="Times New Roman" w:cs="Times New Roman"/>
          <w:sz w:val="28"/>
          <w:szCs w:val="28"/>
        </w:rPr>
        <w:t xml:space="preserve">дозволяє аналізувати величезні обсяги </w:t>
      </w:r>
      <w:proofErr w:type="spellStart"/>
      <w:r w:rsidR="00132DEE" w:rsidRPr="00132DEE">
        <w:rPr>
          <w:rFonts w:ascii="Times New Roman" w:hAnsi="Times New Roman" w:cs="Times New Roman"/>
          <w:sz w:val="28"/>
          <w:szCs w:val="28"/>
        </w:rPr>
        <w:t>логів</w:t>
      </w:r>
      <w:proofErr w:type="spellEnd"/>
      <w:r w:rsidR="00132DEE" w:rsidRPr="00132DEE">
        <w:rPr>
          <w:rFonts w:ascii="Times New Roman" w:hAnsi="Times New Roman" w:cs="Times New Roman"/>
          <w:sz w:val="28"/>
          <w:szCs w:val="28"/>
        </w:rPr>
        <w:t xml:space="preserve">, виявляти аномалії, ідентифікувати складні загрози та прогнозувати потенційні атаки. Це робить технології </w:t>
      </w:r>
      <w:r w:rsidR="00DE2545" w:rsidRPr="00132DEE">
        <w:rPr>
          <w:rFonts w:ascii="Times New Roman" w:hAnsi="Times New Roman" w:cs="Times New Roman"/>
          <w:sz w:val="28"/>
          <w:szCs w:val="28"/>
        </w:rPr>
        <w:t>штучного інтелекту</w:t>
      </w:r>
      <w:r w:rsidR="00132DEE" w:rsidRPr="00132DEE">
        <w:rPr>
          <w:rFonts w:ascii="Times New Roman" w:hAnsi="Times New Roman" w:cs="Times New Roman"/>
          <w:sz w:val="28"/>
          <w:szCs w:val="28"/>
        </w:rPr>
        <w:t xml:space="preserve"> незамінними в умовах зростаючих </w:t>
      </w:r>
      <w:proofErr w:type="spellStart"/>
      <w:r w:rsidR="00132DEE" w:rsidRPr="00132DEE">
        <w:rPr>
          <w:rFonts w:ascii="Times New Roman" w:hAnsi="Times New Roman" w:cs="Times New Roman"/>
          <w:sz w:val="28"/>
          <w:szCs w:val="28"/>
        </w:rPr>
        <w:t>кіберзагроз</w:t>
      </w:r>
      <w:proofErr w:type="spellEnd"/>
      <w:r w:rsidR="00132DEE" w:rsidRPr="00132DEE">
        <w:rPr>
          <w:rFonts w:ascii="Times New Roman" w:hAnsi="Times New Roman" w:cs="Times New Roman"/>
          <w:sz w:val="28"/>
          <w:szCs w:val="28"/>
        </w:rPr>
        <w:t>.</w:t>
      </w:r>
      <w:r w:rsidR="00DE2545">
        <w:rPr>
          <w:rFonts w:ascii="Times New Roman" w:hAnsi="Times New Roman" w:cs="Times New Roman"/>
          <w:sz w:val="28"/>
          <w:szCs w:val="28"/>
        </w:rPr>
        <w:t xml:space="preserve"> </w:t>
      </w:r>
    </w:p>
    <w:p w14:paraId="0EDB73A2" w14:textId="527D8B03" w:rsidR="0027215C" w:rsidRPr="00132DEE" w:rsidRDefault="0027215C" w:rsidP="0031560E">
      <w:pPr>
        <w:widowControl w:val="0"/>
        <w:spacing w:after="0" w:line="360" w:lineRule="auto"/>
        <w:ind w:firstLine="709"/>
        <w:jc w:val="both"/>
        <w:rPr>
          <w:rFonts w:ascii="Times New Roman" w:hAnsi="Times New Roman" w:cs="Times New Roman"/>
          <w:sz w:val="28"/>
          <w:szCs w:val="28"/>
        </w:rPr>
      </w:pPr>
      <w:r w:rsidRPr="00132DEE">
        <w:rPr>
          <w:rFonts w:ascii="Times New Roman" w:hAnsi="Times New Roman" w:cs="Times New Roman"/>
          <w:sz w:val="28"/>
          <w:szCs w:val="28"/>
        </w:rPr>
        <w:t xml:space="preserve">Вищесказане визначає актуальність теми даної </w:t>
      </w:r>
      <w:r w:rsidR="00347D92" w:rsidRPr="00132DEE">
        <w:rPr>
          <w:rFonts w:ascii="Times New Roman" w:hAnsi="Times New Roman" w:cs="Times New Roman"/>
          <w:sz w:val="28"/>
          <w:szCs w:val="28"/>
        </w:rPr>
        <w:t>кваліфікаційної</w:t>
      </w:r>
      <w:r w:rsidRPr="00132DEE">
        <w:rPr>
          <w:rFonts w:ascii="Times New Roman" w:hAnsi="Times New Roman" w:cs="Times New Roman"/>
          <w:sz w:val="28"/>
          <w:szCs w:val="28"/>
        </w:rPr>
        <w:t xml:space="preserve"> роботи, основний зміст якої становлять дослідження технології </w:t>
      </w:r>
      <w:r w:rsidR="00132DEE" w:rsidRPr="00132DEE">
        <w:rPr>
          <w:rFonts w:ascii="Times New Roman" w:hAnsi="Times New Roman" w:cs="Times New Roman"/>
          <w:sz w:val="28"/>
          <w:szCs w:val="28"/>
        </w:rPr>
        <w:t>розслідування кіберінцидентів з використанням методів штучного інтелекту</w:t>
      </w:r>
      <w:r w:rsidRPr="00132DEE">
        <w:rPr>
          <w:rFonts w:ascii="Times New Roman" w:hAnsi="Times New Roman" w:cs="Times New Roman"/>
          <w:sz w:val="28"/>
          <w:szCs w:val="28"/>
        </w:rPr>
        <w:t>.</w:t>
      </w:r>
    </w:p>
    <w:p w14:paraId="34FF7A37" w14:textId="0CA04A61" w:rsidR="00132DEE" w:rsidRDefault="0031560E" w:rsidP="0031560E">
      <w:pPr>
        <w:widowControl w:val="0"/>
        <w:spacing w:after="0" w:line="360" w:lineRule="auto"/>
        <w:ind w:firstLine="709"/>
        <w:jc w:val="both"/>
        <w:rPr>
          <w:rFonts w:ascii="Times New Roman" w:hAnsi="Times New Roman" w:cs="Times New Roman"/>
          <w:iCs/>
          <w:sz w:val="28"/>
          <w:szCs w:val="28"/>
        </w:rPr>
      </w:pPr>
      <w:r w:rsidRPr="00E929A4">
        <w:rPr>
          <w:rFonts w:ascii="Times New Roman" w:hAnsi="Times New Roman" w:cs="Times New Roman"/>
          <w:iCs/>
          <w:sz w:val="28"/>
          <w:szCs w:val="28"/>
        </w:rPr>
        <w:t>Об’єкт дослідження</w:t>
      </w:r>
      <w:r w:rsidRPr="00E929A4">
        <w:rPr>
          <w:rFonts w:ascii="Times New Roman" w:hAnsi="Times New Roman" w:cs="Times New Roman"/>
          <w:sz w:val="28"/>
          <w:szCs w:val="28"/>
        </w:rPr>
        <w:t xml:space="preserve"> – виявлення та </w:t>
      </w:r>
      <w:r w:rsidR="00DE2545">
        <w:rPr>
          <w:rFonts w:ascii="Times New Roman" w:hAnsi="Times New Roman" w:cs="Times New Roman"/>
          <w:sz w:val="28"/>
          <w:szCs w:val="28"/>
        </w:rPr>
        <w:t>розслідування</w:t>
      </w:r>
      <w:r w:rsidRPr="00E929A4">
        <w:rPr>
          <w:rFonts w:ascii="Times New Roman" w:hAnsi="Times New Roman" w:cs="Times New Roman"/>
          <w:sz w:val="28"/>
          <w:szCs w:val="28"/>
        </w:rPr>
        <w:t xml:space="preserve"> загроз </w:t>
      </w:r>
      <w:r w:rsidR="00132DEE">
        <w:rPr>
          <w:rFonts w:ascii="Times New Roman" w:hAnsi="Times New Roman" w:cs="Times New Roman"/>
          <w:sz w:val="28"/>
          <w:szCs w:val="28"/>
        </w:rPr>
        <w:t>технологією</w:t>
      </w:r>
      <w:r w:rsidR="00132DEE" w:rsidRPr="00132DEE">
        <w:rPr>
          <w:rFonts w:ascii="Times New Roman" w:hAnsi="Times New Roman" w:cs="Times New Roman"/>
          <w:sz w:val="28"/>
          <w:szCs w:val="28"/>
        </w:rPr>
        <w:t xml:space="preserve"> штучного інтелекту</w:t>
      </w:r>
      <w:r w:rsidR="00132DEE">
        <w:rPr>
          <w:rFonts w:ascii="Times New Roman" w:hAnsi="Times New Roman" w:cs="Times New Roman"/>
          <w:iCs/>
          <w:sz w:val="28"/>
          <w:szCs w:val="28"/>
        </w:rPr>
        <w:t>.</w:t>
      </w:r>
    </w:p>
    <w:p w14:paraId="742D892F" w14:textId="6BCC9F50" w:rsidR="0031560E" w:rsidRPr="00E929A4" w:rsidRDefault="0031560E" w:rsidP="0031560E">
      <w:pPr>
        <w:widowControl w:val="0"/>
        <w:spacing w:after="0" w:line="360" w:lineRule="auto"/>
        <w:ind w:firstLine="709"/>
        <w:jc w:val="both"/>
        <w:rPr>
          <w:rFonts w:ascii="Times New Roman" w:hAnsi="Times New Roman" w:cs="Times New Roman"/>
          <w:sz w:val="28"/>
          <w:szCs w:val="28"/>
        </w:rPr>
      </w:pPr>
      <w:r w:rsidRPr="00E929A4">
        <w:rPr>
          <w:rFonts w:ascii="Times New Roman" w:hAnsi="Times New Roman" w:cs="Times New Roman"/>
          <w:iCs/>
          <w:sz w:val="28"/>
          <w:szCs w:val="28"/>
        </w:rPr>
        <w:t>Предмет дослідження</w:t>
      </w:r>
      <w:r w:rsidRPr="00E929A4">
        <w:rPr>
          <w:rFonts w:ascii="Times New Roman" w:hAnsi="Times New Roman" w:cs="Times New Roman"/>
          <w:sz w:val="28"/>
          <w:szCs w:val="28"/>
        </w:rPr>
        <w:t xml:space="preserve"> – технологія 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Pr="00E929A4">
        <w:rPr>
          <w:rFonts w:ascii="Times New Roman" w:hAnsi="Times New Roman" w:cs="Times New Roman"/>
          <w:sz w:val="28"/>
          <w:szCs w:val="28"/>
        </w:rPr>
        <w:t xml:space="preserve">загроз </w:t>
      </w:r>
      <w:r w:rsidR="00132DEE">
        <w:rPr>
          <w:rFonts w:ascii="Times New Roman" w:hAnsi="Times New Roman" w:cs="Times New Roman"/>
          <w:sz w:val="28"/>
          <w:szCs w:val="28"/>
        </w:rPr>
        <w:t>штучним інтелектом</w:t>
      </w:r>
      <w:r w:rsidRPr="00E929A4">
        <w:rPr>
          <w:rFonts w:ascii="Times New Roman" w:hAnsi="Times New Roman" w:cs="Times New Roman"/>
          <w:sz w:val="28"/>
          <w:szCs w:val="28"/>
        </w:rPr>
        <w:t xml:space="preserve">. </w:t>
      </w:r>
    </w:p>
    <w:p w14:paraId="11F4B4B5" w14:textId="69E4DA87" w:rsidR="0031560E" w:rsidRPr="00E929A4" w:rsidRDefault="0031560E" w:rsidP="00132DEE">
      <w:pPr>
        <w:widowControl w:val="0"/>
        <w:spacing w:after="0" w:line="360" w:lineRule="auto"/>
        <w:ind w:firstLine="709"/>
        <w:jc w:val="both"/>
        <w:rPr>
          <w:rFonts w:ascii="Times New Roman" w:hAnsi="Times New Roman" w:cs="Times New Roman"/>
          <w:sz w:val="28"/>
          <w:szCs w:val="28"/>
        </w:rPr>
      </w:pPr>
      <w:r w:rsidRPr="008E50C6">
        <w:rPr>
          <w:rFonts w:ascii="Times New Roman" w:hAnsi="Times New Roman" w:cs="Times New Roman"/>
          <w:i/>
          <w:sz w:val="28"/>
          <w:szCs w:val="28"/>
        </w:rPr>
        <w:t>Мета роботи</w:t>
      </w:r>
      <w:r w:rsidRPr="00E929A4">
        <w:rPr>
          <w:rFonts w:ascii="Times New Roman" w:hAnsi="Times New Roman" w:cs="Times New Roman"/>
          <w:sz w:val="28"/>
          <w:szCs w:val="28"/>
        </w:rPr>
        <w:t xml:space="preserve"> – розробити порядок застосування технології </w:t>
      </w:r>
      <w:r w:rsidR="00132DEE" w:rsidRPr="00132DEE">
        <w:rPr>
          <w:rFonts w:ascii="Times New Roman" w:hAnsi="Times New Roman" w:cs="Times New Roman"/>
          <w:sz w:val="28"/>
          <w:szCs w:val="28"/>
        </w:rPr>
        <w:t>розслідування кіберінцидентів з використанням методів штучного інтелекту</w:t>
      </w:r>
      <w:r w:rsidR="00132DEE">
        <w:rPr>
          <w:rFonts w:ascii="Times New Roman" w:hAnsi="Times New Roman" w:cs="Times New Roman"/>
          <w:sz w:val="28"/>
          <w:szCs w:val="28"/>
        </w:rPr>
        <w:t xml:space="preserve"> </w:t>
      </w:r>
      <w:r w:rsidRPr="00E929A4">
        <w:rPr>
          <w:rFonts w:ascii="Times New Roman" w:hAnsi="Times New Roman" w:cs="Times New Roman"/>
          <w:sz w:val="28"/>
          <w:szCs w:val="28"/>
        </w:rPr>
        <w:t>та рекомендації щодо її реалізації.</w:t>
      </w:r>
    </w:p>
    <w:p w14:paraId="4F15C201" w14:textId="77777777" w:rsidR="0027215C" w:rsidRPr="008E50C6" w:rsidRDefault="0027215C" w:rsidP="0027215C">
      <w:pPr>
        <w:widowControl w:val="0"/>
        <w:spacing w:after="0" w:line="336" w:lineRule="auto"/>
        <w:ind w:firstLine="709"/>
        <w:jc w:val="both"/>
        <w:rPr>
          <w:rFonts w:ascii="Times New Roman" w:hAnsi="Times New Roman" w:cs="Times New Roman"/>
          <w:i/>
          <w:iCs/>
          <w:sz w:val="28"/>
          <w:szCs w:val="28"/>
        </w:rPr>
      </w:pPr>
      <w:r w:rsidRPr="008E50C6">
        <w:rPr>
          <w:rFonts w:ascii="Times New Roman" w:hAnsi="Times New Roman" w:cs="Times New Roman"/>
          <w:i/>
          <w:iCs/>
          <w:sz w:val="28"/>
          <w:szCs w:val="28"/>
        </w:rPr>
        <w:t>Наукові завдання:</w:t>
      </w:r>
    </w:p>
    <w:p w14:paraId="10C0776F" w14:textId="0DF4E42E" w:rsidR="0027215C" w:rsidRPr="00E929A4" w:rsidRDefault="0027215C" w:rsidP="0027215C">
      <w:pPr>
        <w:widowControl w:val="0"/>
        <w:spacing w:after="0" w:line="336"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дослідити сутність проблеми </w:t>
      </w:r>
      <w:r w:rsidR="0031560E" w:rsidRPr="00E929A4">
        <w:rPr>
          <w:rFonts w:ascii="Times New Roman" w:hAnsi="Times New Roman" w:cs="Times New Roman"/>
          <w:sz w:val="28"/>
          <w:szCs w:val="28"/>
        </w:rPr>
        <w:t xml:space="preserve">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0031560E" w:rsidRPr="00E929A4">
        <w:rPr>
          <w:rFonts w:ascii="Times New Roman" w:hAnsi="Times New Roman" w:cs="Times New Roman"/>
          <w:sz w:val="28"/>
          <w:szCs w:val="28"/>
        </w:rPr>
        <w:t xml:space="preserve">загроз </w:t>
      </w:r>
      <w:r w:rsidR="00132DEE">
        <w:rPr>
          <w:rFonts w:ascii="Times New Roman" w:hAnsi="Times New Roman" w:cs="Times New Roman"/>
          <w:sz w:val="28"/>
          <w:szCs w:val="28"/>
        </w:rPr>
        <w:t>у кіберпросторі</w:t>
      </w:r>
      <w:r w:rsidRPr="00E929A4">
        <w:rPr>
          <w:rFonts w:ascii="Times New Roman" w:hAnsi="Times New Roman" w:cs="Times New Roman"/>
          <w:sz w:val="28"/>
          <w:szCs w:val="28"/>
        </w:rPr>
        <w:t>;</w:t>
      </w:r>
    </w:p>
    <w:p w14:paraId="42B29359" w14:textId="38D2EE4C" w:rsidR="0027215C" w:rsidRPr="00E929A4" w:rsidRDefault="0027215C" w:rsidP="0027215C">
      <w:pPr>
        <w:widowControl w:val="0"/>
        <w:spacing w:after="0" w:line="336"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проаналізувати підходи до </w:t>
      </w:r>
      <w:r w:rsidR="0031560E" w:rsidRPr="00E929A4">
        <w:rPr>
          <w:rFonts w:ascii="Times New Roman" w:hAnsi="Times New Roman" w:cs="Times New Roman"/>
          <w:sz w:val="28"/>
          <w:szCs w:val="28"/>
        </w:rPr>
        <w:t xml:space="preserve">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0031560E" w:rsidRPr="00E929A4">
        <w:rPr>
          <w:rFonts w:ascii="Times New Roman" w:hAnsi="Times New Roman" w:cs="Times New Roman"/>
          <w:sz w:val="28"/>
          <w:szCs w:val="28"/>
        </w:rPr>
        <w:t xml:space="preserve">загроз </w:t>
      </w:r>
      <w:r w:rsidR="00132DEE">
        <w:rPr>
          <w:rFonts w:ascii="Times New Roman" w:hAnsi="Times New Roman" w:cs="Times New Roman"/>
          <w:sz w:val="28"/>
          <w:szCs w:val="28"/>
        </w:rPr>
        <w:t>у кіберпросторі</w:t>
      </w:r>
      <w:r w:rsidRPr="00E929A4">
        <w:rPr>
          <w:rFonts w:ascii="Times New Roman" w:hAnsi="Times New Roman" w:cs="Times New Roman"/>
          <w:sz w:val="28"/>
          <w:szCs w:val="28"/>
        </w:rPr>
        <w:t>;</w:t>
      </w:r>
    </w:p>
    <w:p w14:paraId="57CB95BF" w14:textId="1F5CD87C" w:rsidR="0027215C" w:rsidRPr="00E929A4" w:rsidRDefault="0027215C" w:rsidP="0027215C">
      <w:pPr>
        <w:widowControl w:val="0"/>
        <w:spacing w:after="0" w:line="336"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проаналізувати існуючі рішення </w:t>
      </w:r>
      <w:r w:rsidR="0031560E" w:rsidRPr="00E929A4">
        <w:rPr>
          <w:rFonts w:ascii="Times New Roman" w:hAnsi="Times New Roman" w:cs="Times New Roman"/>
          <w:sz w:val="28"/>
          <w:szCs w:val="28"/>
        </w:rPr>
        <w:t xml:space="preserve">для 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0031560E" w:rsidRPr="00E929A4">
        <w:rPr>
          <w:rFonts w:ascii="Times New Roman" w:hAnsi="Times New Roman" w:cs="Times New Roman"/>
          <w:sz w:val="28"/>
          <w:szCs w:val="28"/>
        </w:rPr>
        <w:t xml:space="preserve">загроз </w:t>
      </w:r>
      <w:r w:rsidR="00132DEE">
        <w:rPr>
          <w:rFonts w:ascii="Times New Roman" w:hAnsi="Times New Roman" w:cs="Times New Roman"/>
          <w:sz w:val="28"/>
          <w:szCs w:val="28"/>
        </w:rPr>
        <w:t>штучним інтелект</w:t>
      </w:r>
      <w:r w:rsidR="00667A24">
        <w:rPr>
          <w:rFonts w:ascii="Times New Roman" w:hAnsi="Times New Roman" w:cs="Times New Roman"/>
          <w:sz w:val="28"/>
          <w:szCs w:val="28"/>
        </w:rPr>
        <w:t>ом</w:t>
      </w:r>
      <w:r w:rsidR="00667A24" w:rsidRPr="00E929A4">
        <w:rPr>
          <w:rFonts w:ascii="Times New Roman" w:hAnsi="Times New Roman" w:cs="Times New Roman"/>
          <w:sz w:val="28"/>
          <w:szCs w:val="28"/>
        </w:rPr>
        <w:t>;</w:t>
      </w:r>
    </w:p>
    <w:p w14:paraId="383CA71D" w14:textId="6F323357" w:rsidR="0027215C" w:rsidRPr="00E929A4" w:rsidRDefault="0027215C" w:rsidP="0027215C">
      <w:pPr>
        <w:widowControl w:val="0"/>
        <w:spacing w:after="0" w:line="336"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проаналізувати </w:t>
      </w:r>
      <w:r w:rsidR="00CD4171" w:rsidRPr="00E929A4">
        <w:rPr>
          <w:rFonts w:ascii="Times New Roman" w:hAnsi="Times New Roman" w:cs="Times New Roman"/>
          <w:sz w:val="28"/>
          <w:szCs w:val="28"/>
        </w:rPr>
        <w:t xml:space="preserve">методи та засоби 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00CD4171" w:rsidRPr="00E929A4">
        <w:rPr>
          <w:rFonts w:ascii="Times New Roman" w:hAnsi="Times New Roman" w:cs="Times New Roman"/>
          <w:sz w:val="28"/>
          <w:szCs w:val="28"/>
        </w:rPr>
        <w:t xml:space="preserve">загроз </w:t>
      </w:r>
      <w:r w:rsidR="00667A24">
        <w:rPr>
          <w:rFonts w:ascii="Times New Roman" w:hAnsi="Times New Roman" w:cs="Times New Roman"/>
          <w:sz w:val="28"/>
          <w:szCs w:val="28"/>
        </w:rPr>
        <w:t>штучним інтелектом</w:t>
      </w:r>
      <w:r w:rsidRPr="00E929A4">
        <w:rPr>
          <w:rFonts w:ascii="Times New Roman" w:hAnsi="Times New Roman" w:cs="Times New Roman"/>
          <w:sz w:val="28"/>
          <w:szCs w:val="28"/>
        </w:rPr>
        <w:t>;</w:t>
      </w:r>
    </w:p>
    <w:p w14:paraId="09E3DE80" w14:textId="376ABC06" w:rsidR="0027215C" w:rsidRPr="00E929A4" w:rsidRDefault="0027215C" w:rsidP="00667A24">
      <w:pPr>
        <w:widowControl w:val="0"/>
        <w:spacing w:after="0" w:line="336"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розкрити порядок реалізації технології</w:t>
      </w:r>
      <w:r w:rsidR="00CD4171" w:rsidRPr="00E929A4">
        <w:rPr>
          <w:rFonts w:ascii="Times New Roman" w:hAnsi="Times New Roman" w:cs="Times New Roman"/>
          <w:sz w:val="28"/>
          <w:szCs w:val="28"/>
        </w:rPr>
        <w:t xml:space="preserve"> виявлення та </w:t>
      </w:r>
      <w:r w:rsidR="00DE2545">
        <w:rPr>
          <w:rFonts w:ascii="Times New Roman" w:hAnsi="Times New Roman" w:cs="Times New Roman"/>
          <w:sz w:val="28"/>
          <w:szCs w:val="28"/>
        </w:rPr>
        <w:t>розслідування</w:t>
      </w:r>
      <w:r w:rsidR="00DE2545" w:rsidRPr="00E929A4">
        <w:rPr>
          <w:rFonts w:ascii="Times New Roman" w:hAnsi="Times New Roman" w:cs="Times New Roman"/>
          <w:sz w:val="28"/>
          <w:szCs w:val="28"/>
        </w:rPr>
        <w:t xml:space="preserve"> </w:t>
      </w:r>
      <w:r w:rsidR="00CD4171" w:rsidRPr="00E929A4">
        <w:rPr>
          <w:rFonts w:ascii="Times New Roman" w:hAnsi="Times New Roman" w:cs="Times New Roman"/>
          <w:sz w:val="28"/>
          <w:szCs w:val="28"/>
        </w:rPr>
        <w:t xml:space="preserve">загроз </w:t>
      </w:r>
      <w:r w:rsidR="00667A24">
        <w:rPr>
          <w:rFonts w:ascii="Times New Roman" w:hAnsi="Times New Roman" w:cs="Times New Roman"/>
          <w:sz w:val="28"/>
          <w:szCs w:val="28"/>
        </w:rPr>
        <w:t>штучним інтелектом</w:t>
      </w:r>
      <w:r w:rsidR="00667A24" w:rsidRPr="00E929A4">
        <w:rPr>
          <w:rFonts w:ascii="Times New Roman" w:hAnsi="Times New Roman" w:cs="Times New Roman"/>
          <w:sz w:val="28"/>
          <w:szCs w:val="28"/>
        </w:rPr>
        <w:t>;</w:t>
      </w:r>
    </w:p>
    <w:p w14:paraId="05DB9B9C" w14:textId="77777777" w:rsidR="0027215C" w:rsidRPr="00E929A4" w:rsidRDefault="0027215C" w:rsidP="0027215C">
      <w:pPr>
        <w:widowControl w:val="0"/>
        <w:spacing w:after="0" w:line="360" w:lineRule="auto"/>
        <w:ind w:firstLine="709"/>
        <w:jc w:val="both"/>
        <w:rPr>
          <w:rFonts w:ascii="Times New Roman" w:hAnsi="Times New Roman" w:cs="Times New Roman"/>
          <w:sz w:val="28"/>
          <w:szCs w:val="28"/>
        </w:rPr>
      </w:pPr>
      <w:r w:rsidRPr="008E50C6">
        <w:rPr>
          <w:rFonts w:ascii="Times New Roman" w:hAnsi="Times New Roman" w:cs="Times New Roman"/>
          <w:i/>
          <w:iCs/>
          <w:sz w:val="28"/>
          <w:szCs w:val="28"/>
        </w:rPr>
        <w:lastRenderedPageBreak/>
        <w:t>Методи дослідження</w:t>
      </w:r>
      <w:r w:rsidRPr="00E929A4">
        <w:rPr>
          <w:rFonts w:ascii="Times New Roman" w:hAnsi="Times New Roman" w:cs="Times New Roman"/>
          <w:sz w:val="28"/>
          <w:szCs w:val="28"/>
        </w:rPr>
        <w:t xml:space="preserve"> – опрацювання літератури за даною темою, аналіз експлуатаційної документації, міжнародних стандартів та їх порівняння.</w:t>
      </w:r>
    </w:p>
    <w:p w14:paraId="54ED719C" w14:textId="678E87D7" w:rsidR="0027215C" w:rsidRPr="00E929A4" w:rsidRDefault="0027215C" w:rsidP="0027215C">
      <w:pPr>
        <w:widowControl w:val="0"/>
        <w:spacing w:after="0" w:line="360" w:lineRule="auto"/>
        <w:ind w:firstLine="709"/>
        <w:jc w:val="both"/>
        <w:rPr>
          <w:rFonts w:ascii="Times New Roman" w:hAnsi="Times New Roman" w:cs="Times New Roman"/>
          <w:sz w:val="28"/>
          <w:szCs w:val="28"/>
        </w:rPr>
      </w:pPr>
      <w:r w:rsidRPr="008E50C6">
        <w:rPr>
          <w:rFonts w:ascii="Times New Roman" w:hAnsi="Times New Roman" w:cs="Times New Roman"/>
          <w:i/>
          <w:iCs/>
          <w:sz w:val="28"/>
          <w:szCs w:val="28"/>
        </w:rPr>
        <w:t>Практичне значення одержаних результатів:</w:t>
      </w:r>
      <w:r w:rsidRPr="00E929A4">
        <w:rPr>
          <w:rFonts w:ascii="Times New Roman" w:hAnsi="Times New Roman" w:cs="Times New Roman"/>
          <w:sz w:val="28"/>
          <w:szCs w:val="28"/>
        </w:rPr>
        <w:t xml:space="preserve"> запропоновано порядок застосування технології </w:t>
      </w:r>
      <w:r w:rsidR="00667A24">
        <w:rPr>
          <w:rFonts w:ascii="Times New Roman" w:hAnsi="Times New Roman" w:cs="Times New Roman"/>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 а також розроблено рекомендації фахівцям з кібербезпеки щодо її реалізації.</w:t>
      </w:r>
    </w:p>
    <w:p w14:paraId="342C4185" w14:textId="720A8A7C" w:rsidR="0027215C" w:rsidRPr="00E929A4" w:rsidRDefault="0027215C" w:rsidP="0027215C">
      <w:pPr>
        <w:widowControl w:val="0"/>
        <w:spacing w:after="0" w:line="360"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Результати </w:t>
      </w:r>
      <w:r w:rsidR="00347D92" w:rsidRPr="00E929A4">
        <w:rPr>
          <w:rFonts w:ascii="Times New Roman" w:hAnsi="Times New Roman" w:cs="Times New Roman"/>
          <w:sz w:val="28"/>
          <w:szCs w:val="28"/>
        </w:rPr>
        <w:t>кваліфікаційної</w:t>
      </w:r>
      <w:r w:rsidRPr="00E929A4">
        <w:rPr>
          <w:rFonts w:ascii="Times New Roman" w:hAnsi="Times New Roman" w:cs="Times New Roman"/>
          <w:sz w:val="28"/>
          <w:szCs w:val="28"/>
        </w:rPr>
        <w:t xml:space="preserve"> роботи апробовані на Всеукраїнській науковій конференції «Актуальні проблеми кібербезпеки», яка відбулася 2</w:t>
      </w:r>
      <w:r w:rsidR="003E7FD3" w:rsidRPr="00E929A4">
        <w:rPr>
          <w:rFonts w:ascii="Times New Roman" w:hAnsi="Times New Roman" w:cs="Times New Roman"/>
          <w:sz w:val="28"/>
          <w:szCs w:val="28"/>
        </w:rPr>
        <w:t>5</w:t>
      </w:r>
      <w:r w:rsidRPr="00E929A4">
        <w:rPr>
          <w:rFonts w:ascii="Times New Roman" w:hAnsi="Times New Roman" w:cs="Times New Roman"/>
          <w:sz w:val="28"/>
          <w:szCs w:val="28"/>
        </w:rPr>
        <w:t xml:space="preserve"> жовтня 202</w:t>
      </w:r>
      <w:r w:rsidR="003E7FD3" w:rsidRPr="00E929A4">
        <w:rPr>
          <w:rFonts w:ascii="Times New Roman" w:hAnsi="Times New Roman" w:cs="Times New Roman"/>
          <w:sz w:val="28"/>
          <w:szCs w:val="28"/>
        </w:rPr>
        <w:t>4</w:t>
      </w:r>
      <w:r w:rsidRPr="00E929A4">
        <w:rPr>
          <w:rFonts w:ascii="Times New Roman" w:hAnsi="Times New Roman" w:cs="Times New Roman"/>
          <w:sz w:val="28"/>
          <w:szCs w:val="28"/>
        </w:rPr>
        <w:t xml:space="preserve"> року в Державному університеті</w:t>
      </w:r>
      <w:r w:rsidR="00CD4171" w:rsidRPr="00E929A4">
        <w:rPr>
          <w:rFonts w:ascii="Times New Roman" w:hAnsi="Times New Roman" w:cs="Times New Roman"/>
          <w:sz w:val="28"/>
          <w:szCs w:val="28"/>
        </w:rPr>
        <w:t xml:space="preserve"> інформаційно-комунікаційних технологій</w:t>
      </w:r>
      <w:r w:rsidRPr="00E929A4">
        <w:rPr>
          <w:rFonts w:ascii="Times New Roman" w:hAnsi="Times New Roman" w:cs="Times New Roman"/>
          <w:sz w:val="28"/>
          <w:szCs w:val="28"/>
        </w:rPr>
        <w:t>, м. Київ.</w:t>
      </w:r>
    </w:p>
    <w:p w14:paraId="20DA489C" w14:textId="77777777" w:rsidR="003A6F59" w:rsidRPr="00E929A4" w:rsidRDefault="003A6F59" w:rsidP="00113DE3">
      <w:pPr>
        <w:widowControl w:val="0"/>
        <w:spacing w:after="0" w:line="360" w:lineRule="auto"/>
        <w:ind w:firstLine="709"/>
        <w:jc w:val="both"/>
        <w:rPr>
          <w:rFonts w:ascii="Times New Roman" w:hAnsi="Times New Roman" w:cs="Times New Roman"/>
          <w:sz w:val="28"/>
          <w:szCs w:val="28"/>
        </w:rPr>
      </w:pPr>
    </w:p>
    <w:p w14:paraId="40CF0DE0" w14:textId="77777777" w:rsidR="00CC1383" w:rsidRDefault="00CC1383" w:rsidP="00973919">
      <w:pPr>
        <w:widowControl w:val="0"/>
        <w:spacing w:after="0" w:line="360" w:lineRule="auto"/>
        <w:rPr>
          <w:rFonts w:ascii="Times New Roman" w:hAnsi="Times New Roman" w:cs="Times New Roman"/>
          <w:b/>
          <w:sz w:val="28"/>
          <w:szCs w:val="28"/>
        </w:rPr>
      </w:pPr>
    </w:p>
    <w:p w14:paraId="5118027D" w14:textId="77777777" w:rsidR="00973919" w:rsidRDefault="00973919" w:rsidP="00973919">
      <w:pPr>
        <w:widowControl w:val="0"/>
        <w:spacing w:after="0" w:line="360" w:lineRule="auto"/>
        <w:rPr>
          <w:rFonts w:ascii="Times New Roman" w:hAnsi="Times New Roman" w:cs="Times New Roman"/>
          <w:b/>
          <w:sz w:val="28"/>
          <w:szCs w:val="28"/>
        </w:rPr>
      </w:pPr>
    </w:p>
    <w:p w14:paraId="71205279" w14:textId="625424E3" w:rsidR="00973919" w:rsidRPr="00E929A4" w:rsidRDefault="00973919" w:rsidP="00973919">
      <w:pPr>
        <w:widowControl w:val="0"/>
        <w:spacing w:after="0" w:line="360" w:lineRule="auto"/>
        <w:rPr>
          <w:rFonts w:ascii="Times New Roman" w:hAnsi="Times New Roman" w:cs="Times New Roman"/>
          <w:b/>
          <w:sz w:val="28"/>
          <w:szCs w:val="28"/>
        </w:rPr>
        <w:sectPr w:rsidR="00973919" w:rsidRPr="00E929A4" w:rsidSect="00AE0D30">
          <w:pgSz w:w="11906" w:h="16838"/>
          <w:pgMar w:top="1134" w:right="567" w:bottom="1134" w:left="1418" w:header="709" w:footer="709" w:gutter="0"/>
          <w:cols w:space="708"/>
          <w:docGrid w:linePitch="360"/>
        </w:sectPr>
      </w:pPr>
    </w:p>
    <w:p w14:paraId="32672DBD" w14:textId="61FE3BD0" w:rsidR="00973919" w:rsidRDefault="00973919" w:rsidP="00BE1F93">
      <w:pPr>
        <w:pStyle w:val="ac"/>
        <w:numPr>
          <w:ilvl w:val="0"/>
          <w:numId w:val="17"/>
        </w:numPr>
        <w:spacing w:after="0" w:line="360" w:lineRule="auto"/>
        <w:ind w:left="0" w:firstLine="0"/>
        <w:contextualSpacing w:val="0"/>
        <w:jc w:val="center"/>
        <w:outlineLvl w:val="0"/>
        <w:rPr>
          <w:rFonts w:ascii="Times New Roman" w:hAnsi="Times New Roman" w:cs="Times New Roman"/>
          <w:sz w:val="28"/>
          <w:szCs w:val="28"/>
        </w:rPr>
      </w:pPr>
      <w:bookmarkStart w:id="6" w:name="_Toc185266220"/>
      <w:r w:rsidRPr="00973919">
        <w:rPr>
          <w:rStyle w:val="ad"/>
          <w:rFonts w:ascii="Times New Roman" w:hAnsi="Times New Roman" w:cs="Times New Roman"/>
          <w:bCs w:val="0"/>
          <w:sz w:val="28"/>
          <w:szCs w:val="28"/>
        </w:rPr>
        <w:lastRenderedPageBreak/>
        <w:t>ДОСЛІДЖЕННЯ ПРОБЛЕМИ ВИЯВЛЕННЯ ТА АНАЛІЗУ КІБЕРІНЦИДЕНТІВ</w:t>
      </w:r>
      <w:bookmarkEnd w:id="6"/>
      <w:r w:rsidRPr="00973919">
        <w:rPr>
          <w:rFonts w:ascii="Times New Roman" w:hAnsi="Times New Roman" w:cs="Times New Roman"/>
          <w:sz w:val="28"/>
          <w:szCs w:val="28"/>
        </w:rPr>
        <w:t xml:space="preserve"> </w:t>
      </w:r>
    </w:p>
    <w:p w14:paraId="71498C4D" w14:textId="77777777" w:rsidR="00667A24" w:rsidRPr="00973919" w:rsidRDefault="00667A24" w:rsidP="00667A24">
      <w:pPr>
        <w:pStyle w:val="ac"/>
        <w:spacing w:after="0" w:line="360" w:lineRule="auto"/>
        <w:ind w:left="0"/>
        <w:contextualSpacing w:val="0"/>
        <w:rPr>
          <w:rFonts w:ascii="Times New Roman" w:hAnsi="Times New Roman" w:cs="Times New Roman"/>
          <w:sz w:val="28"/>
          <w:szCs w:val="28"/>
        </w:rPr>
      </w:pPr>
    </w:p>
    <w:p w14:paraId="2D68216D" w14:textId="2F940BB8" w:rsidR="00973919" w:rsidRPr="000827BB" w:rsidRDefault="00973919" w:rsidP="00BE1F93">
      <w:pPr>
        <w:pStyle w:val="ac"/>
        <w:numPr>
          <w:ilvl w:val="1"/>
          <w:numId w:val="17"/>
        </w:numPr>
        <w:spacing w:after="0" w:line="360" w:lineRule="auto"/>
        <w:contextualSpacing w:val="0"/>
        <w:outlineLvl w:val="1"/>
        <w:rPr>
          <w:rFonts w:ascii="Times New Roman" w:hAnsi="Times New Roman" w:cs="Times New Roman"/>
          <w:b/>
          <w:bCs/>
          <w:sz w:val="28"/>
          <w:szCs w:val="28"/>
        </w:rPr>
      </w:pPr>
      <w:bookmarkStart w:id="7" w:name="_Toc185266221"/>
      <w:r w:rsidRPr="000827BB">
        <w:rPr>
          <w:rStyle w:val="ad"/>
          <w:rFonts w:ascii="Times New Roman" w:hAnsi="Times New Roman" w:cs="Times New Roman"/>
          <w:b w:val="0"/>
          <w:bCs w:val="0"/>
          <w:sz w:val="28"/>
          <w:szCs w:val="28"/>
        </w:rPr>
        <w:t>Дослідження актуальних загроз у кіберпросторі</w:t>
      </w:r>
      <w:bookmarkEnd w:id="7"/>
      <w:r w:rsidRPr="000827BB">
        <w:rPr>
          <w:rFonts w:ascii="Times New Roman" w:hAnsi="Times New Roman" w:cs="Times New Roman"/>
          <w:b/>
          <w:bCs/>
          <w:sz w:val="28"/>
          <w:szCs w:val="28"/>
        </w:rPr>
        <w:t xml:space="preserve"> </w:t>
      </w:r>
    </w:p>
    <w:p w14:paraId="5D925EF2" w14:textId="77777777" w:rsidR="00667A24" w:rsidRPr="00667A24" w:rsidRDefault="00667A24" w:rsidP="00667A24">
      <w:pPr>
        <w:spacing w:after="0" w:line="360" w:lineRule="auto"/>
        <w:rPr>
          <w:rFonts w:ascii="Times New Roman" w:hAnsi="Times New Roman" w:cs="Times New Roman"/>
          <w:sz w:val="28"/>
          <w:szCs w:val="28"/>
        </w:rPr>
      </w:pPr>
    </w:p>
    <w:p w14:paraId="7E9969FF" w14:textId="1E1C7684" w:rsidR="00C36068" w:rsidRPr="0068732B"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Сучасне життя стало набагато комфортнішим завдяки різноманітним цифровим пристроям та Інтернету для їх підтримки. У всього хорошого є зворотний бік, і це також стосується сучасного цифрового світу. Інтернет приніс позитивні зміни в сьогоднішнє життя, але разом із цим постає величезна проблема щодо захисту даних. Це призводить до кібератак.</w:t>
      </w:r>
      <w:r w:rsidRPr="0068732B">
        <w:rPr>
          <w:rFonts w:ascii="Times New Roman" w:hAnsi="Times New Roman" w:cs="Times New Roman"/>
          <w:sz w:val="28"/>
          <w:szCs w:val="28"/>
        </w:rPr>
        <w:t xml:space="preserve"> </w:t>
      </w:r>
    </w:p>
    <w:p w14:paraId="6DE0995B" w14:textId="4803F61B"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Кібератаки мають безліч негативних наслідків. Здійснення атаки може призвести до витоку даних, що призведе до втрати даних або їх маніпулювання. Організації зазнають фінансових втрат, довіра клієнтів підривається, а репутація завдає шкоди. Сьогодні у світі існує багато різновидів кібератак. Якщо </w:t>
      </w:r>
      <w:r w:rsidR="00833338">
        <w:rPr>
          <w:rFonts w:ascii="Times New Roman" w:hAnsi="Times New Roman" w:cs="Times New Roman"/>
          <w:sz w:val="28"/>
          <w:szCs w:val="28"/>
        </w:rPr>
        <w:t>відомо про</w:t>
      </w:r>
      <w:r w:rsidRPr="00330E4D">
        <w:rPr>
          <w:rFonts w:ascii="Times New Roman" w:hAnsi="Times New Roman" w:cs="Times New Roman"/>
          <w:sz w:val="28"/>
          <w:szCs w:val="28"/>
        </w:rPr>
        <w:t xml:space="preserve"> різні типи кібератак, </w:t>
      </w:r>
      <w:r w:rsidR="00833338">
        <w:rPr>
          <w:rFonts w:ascii="Times New Roman" w:hAnsi="Times New Roman" w:cs="Times New Roman"/>
          <w:sz w:val="28"/>
          <w:szCs w:val="28"/>
        </w:rPr>
        <w:t>фахівцям</w:t>
      </w:r>
      <w:r w:rsidRPr="00330E4D">
        <w:rPr>
          <w:rFonts w:ascii="Times New Roman" w:hAnsi="Times New Roman" w:cs="Times New Roman"/>
          <w:sz w:val="28"/>
          <w:szCs w:val="28"/>
        </w:rPr>
        <w:t xml:space="preserve"> стає легше захистити мережі та системи. </w:t>
      </w:r>
    </w:p>
    <w:p w14:paraId="15E0D4D5" w14:textId="781D4AC2" w:rsidR="00973919" w:rsidRPr="00330E4D" w:rsidRDefault="00833338" w:rsidP="00330E4D">
      <w:pPr>
        <w:spacing w:after="0" w:line="360" w:lineRule="auto"/>
        <w:ind w:firstLine="426"/>
        <w:jc w:val="both"/>
        <w:rPr>
          <w:rFonts w:ascii="Times New Roman" w:hAnsi="Times New Roman" w:cs="Times New Roman"/>
          <w:sz w:val="28"/>
          <w:szCs w:val="28"/>
        </w:rPr>
      </w:pPr>
      <w:r>
        <w:rPr>
          <w:rFonts w:ascii="Times New Roman" w:hAnsi="Times New Roman" w:cs="Times New Roman"/>
          <w:sz w:val="28"/>
          <w:szCs w:val="28"/>
        </w:rPr>
        <w:t>Перелік</w:t>
      </w:r>
      <w:r w:rsidR="00973919" w:rsidRPr="00330E4D">
        <w:rPr>
          <w:rFonts w:ascii="Times New Roman" w:hAnsi="Times New Roman" w:cs="Times New Roman"/>
          <w:sz w:val="28"/>
          <w:szCs w:val="28"/>
        </w:rPr>
        <w:t xml:space="preserve"> поширених джерел </w:t>
      </w:r>
      <w:proofErr w:type="spellStart"/>
      <w:r w:rsidR="00973919" w:rsidRPr="00330E4D">
        <w:rPr>
          <w:rFonts w:ascii="Times New Roman" w:hAnsi="Times New Roman" w:cs="Times New Roman"/>
          <w:sz w:val="28"/>
          <w:szCs w:val="28"/>
        </w:rPr>
        <w:t>кіберзагроз</w:t>
      </w:r>
      <w:proofErr w:type="spellEnd"/>
      <w:r w:rsidR="00973919" w:rsidRPr="00330E4D">
        <w:rPr>
          <w:rFonts w:ascii="Times New Roman" w:hAnsi="Times New Roman" w:cs="Times New Roman"/>
          <w:sz w:val="28"/>
          <w:szCs w:val="28"/>
        </w:rPr>
        <w:t xml:space="preserve"> для організацій:</w:t>
      </w:r>
    </w:p>
    <w:p w14:paraId="6D51A433"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Національні держави — ворогуючі країни можуть здійснювати кібератаки проти місцевих компаній та установ з метою втручання в комунікації, спричинення безладу та завдання шкоди.</w:t>
      </w:r>
    </w:p>
    <w:p w14:paraId="70153AE6"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Терористичні організації — терористи здійснюють кібератаки, спрямовані на знищення або зловживання критичною інфраструктурою, загрозу національній безпеці, підрив економіки та нанесення тілесних ушкоджень громадянам.</w:t>
      </w:r>
    </w:p>
    <w:p w14:paraId="79818BDA"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Злочинні групи — організовані групи хакерів, спрямовані на злам комп’ютерних систем для отримання економічної вигоди. Ці групи використовують </w:t>
      </w: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спам, шпигунське та шкідливе програмне забезпечення для вимагання, крадіжки особистої інформації та онлайн-шахрайства.</w:t>
      </w:r>
    </w:p>
    <w:p w14:paraId="79DF2599"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Хакери — окремі хакери атакують організації, використовуючи різноманітні методи атак. Зазвичай вони керуються особистою вигодою, помстою, фінансовою вигодою або політичною діяльністю. Хакери часто створюють нові загрози, щоб </w:t>
      </w:r>
      <w:r w:rsidRPr="00330E4D">
        <w:rPr>
          <w:rFonts w:ascii="Times New Roman" w:hAnsi="Times New Roman" w:cs="Times New Roman"/>
          <w:sz w:val="28"/>
          <w:szCs w:val="28"/>
        </w:rPr>
        <w:lastRenderedPageBreak/>
        <w:t xml:space="preserve">розвинути свої злочинні здібності та покращити свій особистий статус у </w:t>
      </w:r>
      <w:proofErr w:type="spellStart"/>
      <w:r w:rsidRPr="00330E4D">
        <w:rPr>
          <w:rFonts w:ascii="Times New Roman" w:hAnsi="Times New Roman" w:cs="Times New Roman"/>
          <w:sz w:val="28"/>
          <w:szCs w:val="28"/>
        </w:rPr>
        <w:t>хакерській</w:t>
      </w:r>
      <w:proofErr w:type="spellEnd"/>
      <w:r w:rsidRPr="00330E4D">
        <w:rPr>
          <w:rFonts w:ascii="Times New Roman" w:hAnsi="Times New Roman" w:cs="Times New Roman"/>
          <w:sz w:val="28"/>
          <w:szCs w:val="28"/>
        </w:rPr>
        <w:t xml:space="preserve"> спільноті.</w:t>
      </w:r>
    </w:p>
    <w:p w14:paraId="2A32D302" w14:textId="65EFFC60"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Зловмисні інсайдери — працівники, які мають законний доступ до активів компанії та зловживають своїми привілеями, щоб викрасти інформацію чи пошкодити комп’ютерні системи заради економічної чи особистої вигоди. Інсайдери можуть бути співробітниками, підрядниками, постачальниками або партнерами цільової організації. Вони також можуть бути сторонніми особами, які зламали привілейований обліковий запис і видають себе за його власника.</w:t>
      </w:r>
    </w:p>
    <w:p w14:paraId="42B1E3EA" w14:textId="30A3B1CB"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Типи загроз </w:t>
      </w:r>
      <w:proofErr w:type="spellStart"/>
      <w:r w:rsidRPr="00330E4D">
        <w:rPr>
          <w:rFonts w:ascii="Times New Roman" w:hAnsi="Times New Roman" w:cs="Times New Roman"/>
          <w:sz w:val="28"/>
          <w:szCs w:val="28"/>
        </w:rPr>
        <w:t>кібербезпеці</w:t>
      </w:r>
      <w:proofErr w:type="spellEnd"/>
    </w:p>
    <w:p w14:paraId="69B5F34E"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Атаки шкідливих програм</w:t>
      </w:r>
    </w:p>
    <w:p w14:paraId="398B73B5" w14:textId="7ACC0904"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Шкідливе програмне забезпечення — це абревіатура від «шкідливого програмного забезпечення», яке включає віруси , хробаки, трояни, шпигунське програмне забезпечення та програми-вимагачі, і є найпоширенішим типом кібератак . </w:t>
      </w:r>
      <w:r w:rsidR="00833338">
        <w:rPr>
          <w:rFonts w:ascii="Times New Roman" w:hAnsi="Times New Roman" w:cs="Times New Roman"/>
          <w:sz w:val="28"/>
          <w:szCs w:val="28"/>
        </w:rPr>
        <w:t>ШПЗ</w:t>
      </w:r>
      <w:r w:rsidR="00833338" w:rsidRPr="00330E4D">
        <w:rPr>
          <w:rFonts w:ascii="Times New Roman" w:hAnsi="Times New Roman" w:cs="Times New Roman"/>
          <w:sz w:val="28"/>
          <w:szCs w:val="28"/>
        </w:rPr>
        <w:t xml:space="preserve"> </w:t>
      </w:r>
      <w:r w:rsidRPr="00330E4D">
        <w:rPr>
          <w:rFonts w:ascii="Times New Roman" w:hAnsi="Times New Roman" w:cs="Times New Roman"/>
          <w:sz w:val="28"/>
          <w:szCs w:val="28"/>
        </w:rPr>
        <w:t xml:space="preserve">проникає в систему, як правило, через посилання на ненадійному веб-сайті, електронну пошту чи завантаження небажаного програмного забезпечення. </w:t>
      </w:r>
      <w:r w:rsidR="00833338">
        <w:rPr>
          <w:rFonts w:ascii="Times New Roman" w:hAnsi="Times New Roman" w:cs="Times New Roman"/>
          <w:sz w:val="28"/>
          <w:szCs w:val="28"/>
        </w:rPr>
        <w:t>ШПЗ</w:t>
      </w:r>
      <w:r w:rsidRPr="00330E4D">
        <w:rPr>
          <w:rFonts w:ascii="Times New Roman" w:hAnsi="Times New Roman" w:cs="Times New Roman"/>
          <w:sz w:val="28"/>
          <w:szCs w:val="28"/>
        </w:rPr>
        <w:t xml:space="preserve"> розгортається в цільовій системі, збирає конфіденційні дані, маніпулює та блокує доступ до мережевих компонентів і може знищити дані або повністю вимкнути систему.</w:t>
      </w:r>
      <w:r w:rsidR="00833338">
        <w:rPr>
          <w:rFonts w:ascii="Times New Roman" w:hAnsi="Times New Roman" w:cs="Times New Roman"/>
          <w:sz w:val="28"/>
          <w:szCs w:val="28"/>
        </w:rPr>
        <w:t xml:space="preserve"> </w:t>
      </w:r>
    </w:p>
    <w:p w14:paraId="58790814" w14:textId="36EF8CDA"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Ось деякі з основних типів атак </w:t>
      </w:r>
      <w:r w:rsidR="00833338">
        <w:rPr>
          <w:rFonts w:ascii="Times New Roman" w:hAnsi="Times New Roman" w:cs="Times New Roman"/>
          <w:sz w:val="28"/>
          <w:szCs w:val="28"/>
        </w:rPr>
        <w:t>ШПЗ</w:t>
      </w:r>
      <w:r w:rsidRPr="00330E4D">
        <w:rPr>
          <w:rFonts w:ascii="Times New Roman" w:hAnsi="Times New Roman" w:cs="Times New Roman"/>
          <w:sz w:val="28"/>
          <w:szCs w:val="28"/>
        </w:rPr>
        <w:t>:</w:t>
      </w:r>
    </w:p>
    <w:p w14:paraId="3637C201" w14:textId="1EFB57AC"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Віруси — частина коду впроваджується в програму. Під час запуску програми виконується шкідливий код.</w:t>
      </w:r>
      <w:r w:rsidR="00833338">
        <w:rPr>
          <w:rFonts w:ascii="Times New Roman" w:hAnsi="Times New Roman" w:cs="Times New Roman"/>
          <w:sz w:val="28"/>
          <w:szCs w:val="28"/>
        </w:rPr>
        <w:t xml:space="preserve"> </w:t>
      </w:r>
    </w:p>
    <w:p w14:paraId="141A78EE" w14:textId="072248B5"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Хробаки — </w:t>
      </w:r>
      <w:r w:rsidR="00833338">
        <w:rPr>
          <w:rFonts w:ascii="Times New Roman" w:hAnsi="Times New Roman" w:cs="Times New Roman"/>
          <w:sz w:val="28"/>
          <w:szCs w:val="28"/>
        </w:rPr>
        <w:t>ШПЗ</w:t>
      </w:r>
      <w:r w:rsidRPr="00330E4D">
        <w:rPr>
          <w:rFonts w:ascii="Times New Roman" w:hAnsi="Times New Roman" w:cs="Times New Roman"/>
          <w:sz w:val="28"/>
          <w:szCs w:val="28"/>
        </w:rPr>
        <w:t xml:space="preserve">, яке використовує вразливості програмного забезпечення та </w:t>
      </w:r>
      <w:proofErr w:type="spellStart"/>
      <w:r w:rsidRPr="00330E4D">
        <w:rPr>
          <w:rFonts w:ascii="Times New Roman" w:hAnsi="Times New Roman" w:cs="Times New Roman"/>
          <w:sz w:val="28"/>
          <w:szCs w:val="28"/>
        </w:rPr>
        <w:t>бекдори</w:t>
      </w:r>
      <w:proofErr w:type="spellEnd"/>
      <w:r w:rsidRPr="00330E4D">
        <w:rPr>
          <w:rFonts w:ascii="Times New Roman" w:hAnsi="Times New Roman" w:cs="Times New Roman"/>
          <w:sz w:val="28"/>
          <w:szCs w:val="28"/>
        </w:rPr>
        <w:t xml:space="preserve"> для отримання доступу до операційної системи. Після встановлення в мережі хробак може здійснювати такі атаки, як розподілена відмова в обслуговуванні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w:t>
      </w:r>
      <w:r w:rsidR="00833338">
        <w:rPr>
          <w:rFonts w:ascii="Times New Roman" w:hAnsi="Times New Roman" w:cs="Times New Roman"/>
          <w:sz w:val="28"/>
          <w:szCs w:val="28"/>
        </w:rPr>
        <w:t xml:space="preserve"> </w:t>
      </w:r>
    </w:p>
    <w:p w14:paraId="569E10C3"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Трояни — шкідливий код або програмне забезпечення, яке видає себе за невинну програму, ховається в програмах, іграх або </w:t>
      </w:r>
      <w:proofErr w:type="spellStart"/>
      <w:r w:rsidRPr="00330E4D">
        <w:rPr>
          <w:rFonts w:ascii="Times New Roman" w:hAnsi="Times New Roman" w:cs="Times New Roman"/>
          <w:sz w:val="28"/>
          <w:szCs w:val="28"/>
        </w:rPr>
        <w:t>вкладеннях</w:t>
      </w:r>
      <w:proofErr w:type="spellEnd"/>
      <w:r w:rsidRPr="00330E4D">
        <w:rPr>
          <w:rFonts w:ascii="Times New Roman" w:hAnsi="Times New Roman" w:cs="Times New Roman"/>
          <w:sz w:val="28"/>
          <w:szCs w:val="28"/>
        </w:rPr>
        <w:t xml:space="preserve"> електронної пошти. Нічого не підозрюючи користувач завантажує троян, дозволяючи йому отримати контроль над його пристроєм.</w:t>
      </w:r>
    </w:p>
    <w:p w14:paraId="08F5DB90"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lastRenderedPageBreak/>
        <w:t>Програми-вимагачі — користувачеві або організації заборонено доступ до власних систем або даних за допомогою шифрування. Зловмисник зазвичай вимагає сплати викупу в обмін на ключ розшифровки для відновлення доступу, але немає гарантії, що сплата викупу дійсно відновить повний доступ або функціональність.</w:t>
      </w:r>
    </w:p>
    <w:p w14:paraId="5AF4EB2B"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Cryptojacking</w:t>
      </w:r>
      <w:proofErr w:type="spellEnd"/>
      <w:r w:rsidRPr="00330E4D">
        <w:rPr>
          <w:rFonts w:ascii="Times New Roman" w:hAnsi="Times New Roman" w:cs="Times New Roman"/>
          <w:sz w:val="28"/>
          <w:szCs w:val="28"/>
        </w:rPr>
        <w:t xml:space="preserve"> — зловмисники розгортають програмне забезпечення на пристрої жертви та починають використовувати її обчислювальні ресурси для генерації </w:t>
      </w:r>
      <w:proofErr w:type="spellStart"/>
      <w:r w:rsidRPr="00330E4D">
        <w:rPr>
          <w:rFonts w:ascii="Times New Roman" w:hAnsi="Times New Roman" w:cs="Times New Roman"/>
          <w:sz w:val="28"/>
          <w:szCs w:val="28"/>
        </w:rPr>
        <w:t>криптовалюти</w:t>
      </w:r>
      <w:proofErr w:type="spellEnd"/>
      <w:r w:rsidRPr="00330E4D">
        <w:rPr>
          <w:rFonts w:ascii="Times New Roman" w:hAnsi="Times New Roman" w:cs="Times New Roman"/>
          <w:sz w:val="28"/>
          <w:szCs w:val="28"/>
        </w:rPr>
        <w:t xml:space="preserve"> без її відома. Уражені системи можуть стати повільними, а набори для </w:t>
      </w:r>
      <w:proofErr w:type="spellStart"/>
      <w:r w:rsidRPr="00330E4D">
        <w:rPr>
          <w:rFonts w:ascii="Times New Roman" w:hAnsi="Times New Roman" w:cs="Times New Roman"/>
          <w:sz w:val="28"/>
          <w:szCs w:val="28"/>
        </w:rPr>
        <w:t>криптозлому</w:t>
      </w:r>
      <w:proofErr w:type="spellEnd"/>
      <w:r w:rsidRPr="00330E4D">
        <w:rPr>
          <w:rFonts w:ascii="Times New Roman" w:hAnsi="Times New Roman" w:cs="Times New Roman"/>
          <w:sz w:val="28"/>
          <w:szCs w:val="28"/>
        </w:rPr>
        <w:t xml:space="preserve"> можуть вплинути на стабільність системи.</w:t>
      </w:r>
    </w:p>
    <w:p w14:paraId="00EEB1E2"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Шпигунське програмне забезпечення — зловмисник отримує доступ до даних користувача, який нічого не підозрює, включаючи конфіденційну інформацію, таку як паролі та платіжні деталі. Шпигунське програмне забезпечення може впливати на настільні браузери, мобільні телефони та настільні програми.</w:t>
      </w:r>
    </w:p>
    <w:p w14:paraId="602AD5BC"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Рекламне програмне забезпечення — активність веб-переглядача користувача відстежується для визначення моделей поведінки та інтересів, що дозволяє рекламодавцям надсилати користувачеві цільову рекламу. Рекламне програмне забезпечення відноситься до шпигунського програмного забезпечення, але не передбачає встановлення програмного забезпечення на пристрої користувача та не обов’язково використовується зі зловмисною метою, але воно може використовуватися без згоди користувача та порушувати його конфіденційність.</w:t>
      </w:r>
    </w:p>
    <w:p w14:paraId="665674B2"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Безфайлове</w:t>
      </w:r>
      <w:proofErr w:type="spellEnd"/>
      <w:r w:rsidRPr="00330E4D">
        <w:rPr>
          <w:rFonts w:ascii="Times New Roman" w:hAnsi="Times New Roman" w:cs="Times New Roman"/>
          <w:sz w:val="28"/>
          <w:szCs w:val="28"/>
        </w:rPr>
        <w:t xml:space="preserve"> зловмисне програмне забезпечення — в операційній системі не встановлено програмне забезпечення. Власні файли, такі як WMI та </w:t>
      </w:r>
      <w:proofErr w:type="spellStart"/>
      <w:r w:rsidRPr="00330E4D">
        <w:rPr>
          <w:rFonts w:ascii="Times New Roman" w:hAnsi="Times New Roman" w:cs="Times New Roman"/>
          <w:sz w:val="28"/>
          <w:szCs w:val="28"/>
        </w:rPr>
        <w:t>PowerShell</w:t>
      </w:r>
      <w:proofErr w:type="spellEnd"/>
      <w:r w:rsidRPr="00330E4D">
        <w:rPr>
          <w:rFonts w:ascii="Times New Roman" w:hAnsi="Times New Roman" w:cs="Times New Roman"/>
          <w:sz w:val="28"/>
          <w:szCs w:val="28"/>
        </w:rPr>
        <w:t>, редагуються, щоб увімкнути шкідливі функції. Цю приховану форму атаки важко виявити (антивірус не може ідентифікувати її), оскільки скомпрометовані файли розпізнаються як законні.</w:t>
      </w:r>
    </w:p>
    <w:p w14:paraId="1DC7CF72"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Руткіти</w:t>
      </w:r>
      <w:proofErr w:type="spellEnd"/>
      <w:r w:rsidRPr="00330E4D">
        <w:rPr>
          <w:rFonts w:ascii="Times New Roman" w:hAnsi="Times New Roman" w:cs="Times New Roman"/>
          <w:sz w:val="28"/>
          <w:szCs w:val="28"/>
        </w:rPr>
        <w:t xml:space="preserve"> — програмне забезпечення, яке впроваджується в програми, мікропрограми, ядра операційної системи або </w:t>
      </w:r>
      <w:proofErr w:type="spellStart"/>
      <w:r w:rsidRPr="00330E4D">
        <w:rPr>
          <w:rFonts w:ascii="Times New Roman" w:hAnsi="Times New Roman" w:cs="Times New Roman"/>
          <w:sz w:val="28"/>
          <w:szCs w:val="28"/>
        </w:rPr>
        <w:t>гіпервізори</w:t>
      </w:r>
      <w:proofErr w:type="spellEnd"/>
      <w:r w:rsidRPr="00330E4D">
        <w:rPr>
          <w:rFonts w:ascii="Times New Roman" w:hAnsi="Times New Roman" w:cs="Times New Roman"/>
          <w:sz w:val="28"/>
          <w:szCs w:val="28"/>
        </w:rPr>
        <w:t>, що забезпечує віддалений адміністративний доступ до комп’ютера. Зловмисник може запустити операційну систему в скомпрометованому середовищі, отримати повний контроль над комп’ютером і доставити додаткові шкідливі програми.</w:t>
      </w:r>
    </w:p>
    <w:p w14:paraId="156E08C8"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lastRenderedPageBreak/>
        <w:t>Атаки соціальної інженерії</w:t>
      </w:r>
    </w:p>
    <w:p w14:paraId="5691CC15" w14:textId="009F8956"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Соціальна інженерія полягає в тому, щоб обманним шляхом змусити користувачів надати точку входу для зловмисного програмного забезпечення. Жертва надає конфіденційну інформацію або мимоволі встановлює зловмисне програмне забезпечення на свій пристрій, оскільки зловмисник видає себе за законного суб’єкта.</w:t>
      </w:r>
    </w:p>
    <w:p w14:paraId="2208634F" w14:textId="050A8BBD"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Ось деякі з основних типів атак соціальної інженерії:</w:t>
      </w:r>
    </w:p>
    <w:p w14:paraId="36D68AFE"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Наманювання</w:t>
      </w:r>
      <w:proofErr w:type="spellEnd"/>
      <w:r w:rsidRPr="00330E4D">
        <w:rPr>
          <w:rFonts w:ascii="Times New Roman" w:hAnsi="Times New Roman" w:cs="Times New Roman"/>
          <w:sz w:val="28"/>
          <w:szCs w:val="28"/>
        </w:rPr>
        <w:t xml:space="preserve"> — зловмисник заманює користувача в пастку соціальної інженерії, зазвичай обіцяючи щось привабливе, наприклад безкоштовну подарункову картку. Жертва надає зловмиснику конфіденційну інформацію, наприклад облікові дані.</w:t>
      </w:r>
    </w:p>
    <w:p w14:paraId="5F9EFC14"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Перетекст</w:t>
      </w:r>
      <w:proofErr w:type="spellEnd"/>
      <w:r w:rsidRPr="00330E4D">
        <w:rPr>
          <w:rFonts w:ascii="Times New Roman" w:hAnsi="Times New Roman" w:cs="Times New Roman"/>
          <w:sz w:val="28"/>
          <w:szCs w:val="28"/>
        </w:rPr>
        <w:t xml:space="preserve"> — подібно до цькування, зловмисник змушує ціль надати інформацію під фальшивими приводами. Зазвичай це передбачає видавання себе за когось із повноваженнями, наприклад, офіцера податкової служби чи поліції, чия посада змусить жертву підкоритися.</w:t>
      </w:r>
    </w:p>
    <w:p w14:paraId="713961E1"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xml:space="preserve"> — зловмисник надсилає електронні листи, нібито надійшли з надійного джерела. </w:t>
      </w: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xml:space="preserve"> часто передбачає надсилання шахрайських електронних листів якомога більшій кількості користувачів, але також може бути більш цілеспрямованим. Наприклад, «</w:t>
      </w: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персоналізує електронну пошту для націлювання на конкретного користувача, тоді як «китобійний обіг» робить це ще далі, націлюючи на важливих осіб, таких як генеральні директори.</w:t>
      </w:r>
    </w:p>
    <w:p w14:paraId="416CF40B"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Вішинг</w:t>
      </w:r>
      <w:proofErr w:type="spellEnd"/>
      <w:r w:rsidRPr="00330E4D">
        <w:rPr>
          <w:rFonts w:ascii="Times New Roman" w:hAnsi="Times New Roman" w:cs="Times New Roman"/>
          <w:sz w:val="28"/>
          <w:szCs w:val="28"/>
        </w:rPr>
        <w:t xml:space="preserve"> (голосовий </w:t>
      </w: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xml:space="preserve">) — самозванець використовує телефон, щоб обманом змусити ціль розкрити конфіденційні дані або надати доступ до цільової системи. </w:t>
      </w:r>
      <w:proofErr w:type="spellStart"/>
      <w:r w:rsidRPr="00330E4D">
        <w:rPr>
          <w:rFonts w:ascii="Times New Roman" w:hAnsi="Times New Roman" w:cs="Times New Roman"/>
          <w:sz w:val="28"/>
          <w:szCs w:val="28"/>
        </w:rPr>
        <w:t>Vishing</w:t>
      </w:r>
      <w:proofErr w:type="spellEnd"/>
      <w:r w:rsidRPr="00330E4D">
        <w:rPr>
          <w:rFonts w:ascii="Times New Roman" w:hAnsi="Times New Roman" w:cs="Times New Roman"/>
          <w:sz w:val="28"/>
          <w:szCs w:val="28"/>
        </w:rPr>
        <w:t xml:space="preserve"> зазвичай націлений на людей похилого віку, але може бути використаний проти будь-кого.</w:t>
      </w:r>
    </w:p>
    <w:p w14:paraId="0BDB14DA" w14:textId="77777777"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t>Смішинг</w:t>
      </w:r>
      <w:proofErr w:type="spellEnd"/>
      <w:r w:rsidRPr="00330E4D">
        <w:rPr>
          <w:rFonts w:ascii="Times New Roman" w:hAnsi="Times New Roman" w:cs="Times New Roman"/>
          <w:sz w:val="28"/>
          <w:szCs w:val="28"/>
        </w:rPr>
        <w:t xml:space="preserve"> (SMS-</w:t>
      </w:r>
      <w:proofErr w:type="spellStart"/>
      <w:r w:rsidRPr="00330E4D">
        <w:rPr>
          <w:rFonts w:ascii="Times New Roman" w:hAnsi="Times New Roman" w:cs="Times New Roman"/>
          <w:sz w:val="28"/>
          <w:szCs w:val="28"/>
        </w:rPr>
        <w:t>фішинг</w:t>
      </w:r>
      <w:proofErr w:type="spellEnd"/>
      <w:r w:rsidRPr="00330E4D">
        <w:rPr>
          <w:rFonts w:ascii="Times New Roman" w:hAnsi="Times New Roman" w:cs="Times New Roman"/>
          <w:sz w:val="28"/>
          <w:szCs w:val="28"/>
        </w:rPr>
        <w:t>) — зловмисник використовує текстові повідомлення як засіб обману жертви.</w:t>
      </w:r>
    </w:p>
    <w:p w14:paraId="6EBBB447"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Підключення —авторизований користувач надає фізичний доступ іншій особі, яка «вилучає» облікові дані користувача. Наприклад, працівник може надати </w:t>
      </w:r>
      <w:r w:rsidRPr="00330E4D">
        <w:rPr>
          <w:rFonts w:ascii="Times New Roman" w:hAnsi="Times New Roman" w:cs="Times New Roman"/>
          <w:sz w:val="28"/>
          <w:szCs w:val="28"/>
        </w:rPr>
        <w:lastRenderedPageBreak/>
        <w:t>доступ комусь, який видавав себе за нового працівника, який загубив свою облікову картку.</w:t>
      </w:r>
    </w:p>
    <w:p w14:paraId="31FFF3C4"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Перехоплення — неавторизована особа слідує за авторизованим користувачем у певне місце, наприклад, швидко прослизаючи через захищені двері після того, як авторизований користувач їх відкрив. Ця техніка схожа на </w:t>
      </w:r>
      <w:proofErr w:type="spellStart"/>
      <w:r w:rsidRPr="00330E4D">
        <w:rPr>
          <w:rFonts w:ascii="Times New Roman" w:hAnsi="Times New Roman" w:cs="Times New Roman"/>
          <w:sz w:val="28"/>
          <w:szCs w:val="28"/>
        </w:rPr>
        <w:t>контрейлерство</w:t>
      </w:r>
      <w:proofErr w:type="spellEnd"/>
      <w:r w:rsidRPr="00330E4D">
        <w:rPr>
          <w:rFonts w:ascii="Times New Roman" w:hAnsi="Times New Roman" w:cs="Times New Roman"/>
          <w:sz w:val="28"/>
          <w:szCs w:val="28"/>
        </w:rPr>
        <w:t>, за винятком того, що особа, яку слідкують, не підозрює, що її використовує інша особа.</w:t>
      </w:r>
    </w:p>
    <w:p w14:paraId="4337764D"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Атаки на ланцюги поставок</w:t>
      </w:r>
    </w:p>
    <w:p w14:paraId="55636EB9" w14:textId="35AB3B31"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Атаки на ланцюги поставок є новим видом загрози для розробників і постачальників програмного забезпечення. Його метою є зараження законних додатків і розповсюдження зловмисного програмного забезпечення за допомогою вихідного коду, створення процесів або механізмів оновлення програмного забезпечення.</w:t>
      </w:r>
    </w:p>
    <w:p w14:paraId="065AE6B6" w14:textId="5F095A20"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Зловмисники шукають незахищені мережеві протоколи, серверну інфраструктуру та методи кодування та використовують їх, щоб скомпрометувати процес створення та оновлення, змінити вихідний код і приховати шкідливий вміст.</w:t>
      </w:r>
    </w:p>
    <w:p w14:paraId="1D74E53E" w14:textId="58B97D50"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Атаки на ланцюг поставок є особливо серйозними, оскільки програми, які зламали зловмисники, підписані та сертифіковані надійними постачальниками. Під час атаки на ланцюг поставок програмного забезпечення постачальник програмного забезпечення не знає, що його програми чи оновлення заражені шкідливим програмним забезпеченням. Шкідливий код працює з тими самими довірою та привілеями, що й скомпрометована програма.</w:t>
      </w:r>
    </w:p>
    <w:p w14:paraId="01A1E1A1" w14:textId="11D8C423"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Типи атак на ланцюги поставок включають:</w:t>
      </w:r>
    </w:p>
    <w:p w14:paraId="3A598C3F"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Порушення інструментів побудови або конвеєрів розробки</w:t>
      </w:r>
    </w:p>
    <w:p w14:paraId="18660D8E"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Порушення процедур підписання коду або облікових записів розробників</w:t>
      </w:r>
    </w:p>
    <w:p w14:paraId="1E22B629"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Шкідливий код, який надсилається як автоматичне оновлення апаратного забезпечення або компонентів мікропрограми</w:t>
      </w:r>
    </w:p>
    <w:p w14:paraId="34B317DD"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Шкідливий код, попередньо встановлений на фізичних пристроях</w:t>
      </w:r>
    </w:p>
    <w:p w14:paraId="55A75260"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Атака "людина посередині".</w:t>
      </w:r>
    </w:p>
    <w:p w14:paraId="74B34E17" w14:textId="0BF9A2FF"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lastRenderedPageBreak/>
        <w:t xml:space="preserve">Атака </w:t>
      </w:r>
      <w:proofErr w:type="spellStart"/>
      <w:r w:rsidRPr="00330E4D">
        <w:rPr>
          <w:rFonts w:ascii="Times New Roman" w:hAnsi="Times New Roman" w:cs="Times New Roman"/>
          <w:sz w:val="28"/>
          <w:szCs w:val="28"/>
        </w:rPr>
        <w:t>Man-in-the-Middle</w:t>
      </w:r>
      <w:proofErr w:type="spellEnd"/>
      <w:r w:rsidRPr="00330E4D">
        <w:rPr>
          <w:rFonts w:ascii="Times New Roman" w:hAnsi="Times New Roman" w:cs="Times New Roman"/>
          <w:sz w:val="28"/>
          <w:szCs w:val="28"/>
        </w:rPr>
        <w:t xml:space="preserve"> передбачає перехоплення зв’язку між двома кінцевими точками, такими як користувач і програма. Зловмисник може підслуховувати спілкування, викрадати конфіденційні дані та видавати себе за кожну сторону, яка бере участь у спілкуванні.</w:t>
      </w:r>
    </w:p>
    <w:p w14:paraId="1218A249" w14:textId="039EF32E"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Приклади атак </w:t>
      </w:r>
      <w:proofErr w:type="spellStart"/>
      <w:r w:rsidRPr="00330E4D">
        <w:rPr>
          <w:rFonts w:ascii="Times New Roman" w:hAnsi="Times New Roman" w:cs="Times New Roman"/>
          <w:sz w:val="28"/>
          <w:szCs w:val="28"/>
        </w:rPr>
        <w:t>MitM</w:t>
      </w:r>
      <w:proofErr w:type="spellEnd"/>
      <w:r w:rsidRPr="00330E4D">
        <w:rPr>
          <w:rFonts w:ascii="Times New Roman" w:hAnsi="Times New Roman" w:cs="Times New Roman"/>
          <w:sz w:val="28"/>
          <w:szCs w:val="28"/>
        </w:rPr>
        <w:t>:</w:t>
      </w:r>
    </w:p>
    <w:p w14:paraId="56168C4E"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Прослуховування </w:t>
      </w:r>
      <w:bookmarkStart w:id="8" w:name="_Hlk185257203"/>
      <w:proofErr w:type="spellStart"/>
      <w:r w:rsidRPr="00330E4D">
        <w:rPr>
          <w:rFonts w:ascii="Times New Roman" w:hAnsi="Times New Roman" w:cs="Times New Roman"/>
          <w:sz w:val="28"/>
          <w:szCs w:val="28"/>
        </w:rPr>
        <w:t>Wi-Fi</w:t>
      </w:r>
      <w:proofErr w:type="spellEnd"/>
      <w:r w:rsidRPr="00330E4D">
        <w:rPr>
          <w:rFonts w:ascii="Times New Roman" w:hAnsi="Times New Roman" w:cs="Times New Roman"/>
          <w:sz w:val="28"/>
          <w:szCs w:val="28"/>
        </w:rPr>
        <w:t xml:space="preserve"> </w:t>
      </w:r>
      <w:bookmarkEnd w:id="8"/>
      <w:r w:rsidRPr="00330E4D">
        <w:rPr>
          <w:rFonts w:ascii="Times New Roman" w:hAnsi="Times New Roman" w:cs="Times New Roman"/>
          <w:sz w:val="28"/>
          <w:szCs w:val="28"/>
        </w:rPr>
        <w:t xml:space="preserve">— зловмисник встановлює з’єднання </w:t>
      </w:r>
      <w:proofErr w:type="spellStart"/>
      <w:r w:rsidRPr="00330E4D">
        <w:rPr>
          <w:rFonts w:ascii="Times New Roman" w:hAnsi="Times New Roman" w:cs="Times New Roman"/>
          <w:sz w:val="28"/>
          <w:szCs w:val="28"/>
        </w:rPr>
        <w:t>Wi-Fi</w:t>
      </w:r>
      <w:proofErr w:type="spellEnd"/>
      <w:r w:rsidRPr="00330E4D">
        <w:rPr>
          <w:rFonts w:ascii="Times New Roman" w:hAnsi="Times New Roman" w:cs="Times New Roman"/>
          <w:sz w:val="28"/>
          <w:szCs w:val="28"/>
        </w:rPr>
        <w:t xml:space="preserve">, видаючи себе за законного суб’єкта, наприклад компанію, до якого користувачі можуть підключитися. Шахрайський </w:t>
      </w:r>
      <w:proofErr w:type="spellStart"/>
      <w:r w:rsidRPr="00330E4D">
        <w:rPr>
          <w:rFonts w:ascii="Times New Roman" w:hAnsi="Times New Roman" w:cs="Times New Roman"/>
          <w:sz w:val="28"/>
          <w:szCs w:val="28"/>
        </w:rPr>
        <w:t>Wi-Fi</w:t>
      </w:r>
      <w:proofErr w:type="spellEnd"/>
      <w:r w:rsidRPr="00330E4D">
        <w:rPr>
          <w:rFonts w:ascii="Times New Roman" w:hAnsi="Times New Roman" w:cs="Times New Roman"/>
          <w:sz w:val="28"/>
          <w:szCs w:val="28"/>
        </w:rPr>
        <w:t xml:space="preserve"> дозволяє зловмиснику відстежувати активність підключених користувачів і перехоплювати такі дані, як дані платіжної картки та облікові дані для входу.</w:t>
      </w:r>
    </w:p>
    <w:p w14:paraId="3A11789C"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Викрадення електронної пошти — зловмисник підробляє електронну адресу законної організації, наприклад банку, і використовує її, щоб оманою змусити користувачів надати конфіденційну інформацію або переказати гроші зловмиснику. Користувач виконує інструкції, які, на його думку, надходять від банку, але насправді від зловмисника.</w:t>
      </w:r>
    </w:p>
    <w:p w14:paraId="4B4CBE34"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Підробка </w:t>
      </w:r>
      <w:bookmarkStart w:id="9" w:name="_Hlk185257211"/>
      <w:r w:rsidRPr="00330E4D">
        <w:rPr>
          <w:rFonts w:ascii="Times New Roman" w:hAnsi="Times New Roman" w:cs="Times New Roman"/>
          <w:sz w:val="28"/>
          <w:szCs w:val="28"/>
        </w:rPr>
        <w:t xml:space="preserve">DNS </w:t>
      </w:r>
      <w:bookmarkEnd w:id="9"/>
      <w:r w:rsidRPr="00330E4D">
        <w:rPr>
          <w:rFonts w:ascii="Times New Roman" w:hAnsi="Times New Roman" w:cs="Times New Roman"/>
          <w:sz w:val="28"/>
          <w:szCs w:val="28"/>
        </w:rPr>
        <w:t>— сервер доменних імен (DNS) підроблено, спрямовуючи користувача на зловмисний веб-сайт, який видає себе за законний сайт. Зловмисник може перенаправити трафік із законного сайту або викрасти облікові дані користувача.</w:t>
      </w:r>
    </w:p>
    <w:p w14:paraId="5A29C04F"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IP-</w:t>
      </w:r>
      <w:proofErr w:type="spellStart"/>
      <w:r w:rsidRPr="00330E4D">
        <w:rPr>
          <w:rFonts w:ascii="Times New Roman" w:hAnsi="Times New Roman" w:cs="Times New Roman"/>
          <w:sz w:val="28"/>
          <w:szCs w:val="28"/>
        </w:rPr>
        <w:t>спуфінг</w:t>
      </w:r>
      <w:proofErr w:type="spellEnd"/>
      <w:r w:rsidRPr="00330E4D">
        <w:rPr>
          <w:rFonts w:ascii="Times New Roman" w:hAnsi="Times New Roman" w:cs="Times New Roman"/>
          <w:sz w:val="28"/>
          <w:szCs w:val="28"/>
        </w:rPr>
        <w:t xml:space="preserve"> — адреса Інтернет-протоколу (</w:t>
      </w:r>
      <w:bookmarkStart w:id="10" w:name="_Hlk185257217"/>
      <w:r w:rsidRPr="00330E4D">
        <w:rPr>
          <w:rFonts w:ascii="Times New Roman" w:hAnsi="Times New Roman" w:cs="Times New Roman"/>
          <w:sz w:val="28"/>
          <w:szCs w:val="28"/>
        </w:rPr>
        <w:t>IP</w:t>
      </w:r>
      <w:bookmarkEnd w:id="10"/>
      <w:r w:rsidRPr="00330E4D">
        <w:rPr>
          <w:rFonts w:ascii="Times New Roman" w:hAnsi="Times New Roman" w:cs="Times New Roman"/>
          <w:sz w:val="28"/>
          <w:szCs w:val="28"/>
        </w:rPr>
        <w:t>) з’єднує користувачів із певним веб-сайтом. Зловмисник може підробити IP-адресу, щоб видати її за веб-сайт і змусити користувачів подумати, що вони взаємодіють із цим веб-сайтом.</w:t>
      </w:r>
    </w:p>
    <w:p w14:paraId="0EC3745D"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Підробка </w:t>
      </w:r>
      <w:bookmarkStart w:id="11" w:name="_Hlk185257223"/>
      <w:r w:rsidRPr="00330E4D">
        <w:rPr>
          <w:rFonts w:ascii="Times New Roman" w:hAnsi="Times New Roman" w:cs="Times New Roman"/>
          <w:sz w:val="28"/>
          <w:szCs w:val="28"/>
        </w:rPr>
        <w:t xml:space="preserve">HTTPS </w:t>
      </w:r>
      <w:bookmarkEnd w:id="11"/>
      <w:r w:rsidRPr="00330E4D">
        <w:rPr>
          <w:rFonts w:ascii="Times New Roman" w:hAnsi="Times New Roman" w:cs="Times New Roman"/>
          <w:sz w:val="28"/>
          <w:szCs w:val="28"/>
        </w:rPr>
        <w:t>— HTTPS зазвичай вважається більш безпечною версією HTTP, але також може використовуватися, щоб змусити браузер подумати, що шкідливий веб-сайт безпечний. Зловмисник використовує в URL-адресі «HTTPS», щоб приховати шкідливий характер веб-сайту.</w:t>
      </w:r>
    </w:p>
    <w:p w14:paraId="7B53C935"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Атака на відмову в обслуговуванні</w:t>
      </w:r>
    </w:p>
    <w:p w14:paraId="31DC38A3" w14:textId="2A47128A"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Атака типу «відмова в обслуговуванні » (</w:t>
      </w:r>
      <w:bookmarkStart w:id="12" w:name="_Hlk185257228"/>
      <w:proofErr w:type="spellStart"/>
      <w:r w:rsidRPr="00330E4D">
        <w:rPr>
          <w:rFonts w:ascii="Times New Roman" w:hAnsi="Times New Roman" w:cs="Times New Roman"/>
          <w:sz w:val="28"/>
          <w:szCs w:val="28"/>
        </w:rPr>
        <w:t>DoS</w:t>
      </w:r>
      <w:bookmarkEnd w:id="12"/>
      <w:proofErr w:type="spellEnd"/>
      <w:r w:rsidRPr="00330E4D">
        <w:rPr>
          <w:rFonts w:ascii="Times New Roman" w:hAnsi="Times New Roman" w:cs="Times New Roman"/>
          <w:sz w:val="28"/>
          <w:szCs w:val="28"/>
        </w:rPr>
        <w:t xml:space="preserve">) перевантажує цільову систему великим обсягом трафіку, що перешкоджає нормальному функціонуванню </w:t>
      </w:r>
      <w:r w:rsidRPr="00330E4D">
        <w:rPr>
          <w:rFonts w:ascii="Times New Roman" w:hAnsi="Times New Roman" w:cs="Times New Roman"/>
          <w:sz w:val="28"/>
          <w:szCs w:val="28"/>
        </w:rPr>
        <w:lastRenderedPageBreak/>
        <w:t>системи. Атака із залученням кількох пристроїв відома як розподілена атака на відмову в обслуговуванні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w:t>
      </w:r>
    </w:p>
    <w:p w14:paraId="031BD0FF" w14:textId="38839064"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Методи </w:t>
      </w:r>
      <w:proofErr w:type="spellStart"/>
      <w:r w:rsidRPr="00330E4D">
        <w:rPr>
          <w:rFonts w:ascii="Times New Roman" w:hAnsi="Times New Roman" w:cs="Times New Roman"/>
          <w:sz w:val="28"/>
          <w:szCs w:val="28"/>
        </w:rPr>
        <w:t>DoS</w:t>
      </w:r>
      <w:proofErr w:type="spellEnd"/>
      <w:r w:rsidRPr="00330E4D">
        <w:rPr>
          <w:rFonts w:ascii="Times New Roman" w:hAnsi="Times New Roman" w:cs="Times New Roman"/>
          <w:sz w:val="28"/>
          <w:szCs w:val="28"/>
        </w:rPr>
        <w:t>-атаки включають:</w:t>
      </w:r>
    </w:p>
    <w:p w14:paraId="5D2D6D99"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HTTP </w:t>
      </w:r>
      <w:proofErr w:type="spellStart"/>
      <w:r w:rsidRPr="00330E4D">
        <w:rPr>
          <w:rFonts w:ascii="Times New Roman" w:hAnsi="Times New Roman" w:cs="Times New Roman"/>
          <w:sz w:val="28"/>
          <w:szCs w:val="28"/>
        </w:rPr>
        <w:t>flood</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 xml:space="preserve"> — зловмисник використовує HTTP-запити, які здаються законними, щоб перевантажити програму або веб-сервер. Ця техніка не вимагає високої пропускної здатності або неправильно сформованих пакетів і зазвичай намагається змусити цільову систему виділяти якомога більше ресурсів для кожного запиту.</w:t>
      </w:r>
    </w:p>
    <w:p w14:paraId="32D271CF" w14:textId="77777777" w:rsidR="00973919" w:rsidRPr="00330E4D" w:rsidRDefault="00973919" w:rsidP="00330E4D">
      <w:pPr>
        <w:spacing w:after="0" w:line="360" w:lineRule="auto"/>
        <w:ind w:firstLine="426"/>
        <w:jc w:val="both"/>
        <w:rPr>
          <w:rFonts w:ascii="Times New Roman" w:hAnsi="Times New Roman" w:cs="Times New Roman"/>
          <w:sz w:val="28"/>
          <w:szCs w:val="28"/>
        </w:rPr>
      </w:pPr>
      <w:bookmarkStart w:id="13" w:name="_Hlk185257237"/>
      <w:r w:rsidRPr="00330E4D">
        <w:rPr>
          <w:rFonts w:ascii="Times New Roman" w:hAnsi="Times New Roman" w:cs="Times New Roman"/>
          <w:sz w:val="28"/>
          <w:szCs w:val="28"/>
        </w:rPr>
        <w:t xml:space="preserve">SYN </w:t>
      </w:r>
      <w:bookmarkEnd w:id="13"/>
      <w:proofErr w:type="spellStart"/>
      <w:r w:rsidRPr="00330E4D">
        <w:rPr>
          <w:rFonts w:ascii="Times New Roman" w:hAnsi="Times New Roman" w:cs="Times New Roman"/>
          <w:sz w:val="28"/>
          <w:szCs w:val="28"/>
        </w:rPr>
        <w:t>flood</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 xml:space="preserve"> — ініціювання послідовності підключення протоколу керування передачею (TCP) передбачає надсилання запиту SYN, на який </w:t>
      </w:r>
      <w:proofErr w:type="spellStart"/>
      <w:r w:rsidRPr="00330E4D">
        <w:rPr>
          <w:rFonts w:ascii="Times New Roman" w:hAnsi="Times New Roman" w:cs="Times New Roman"/>
          <w:sz w:val="28"/>
          <w:szCs w:val="28"/>
        </w:rPr>
        <w:t>хост</w:t>
      </w:r>
      <w:proofErr w:type="spellEnd"/>
      <w:r w:rsidRPr="00330E4D">
        <w:rPr>
          <w:rFonts w:ascii="Times New Roman" w:hAnsi="Times New Roman" w:cs="Times New Roman"/>
          <w:sz w:val="28"/>
          <w:szCs w:val="28"/>
        </w:rPr>
        <w:t xml:space="preserve"> повинен відповісти SYN-ACK, який підтверджує запит, а потім запитувач повинен відповісти ACK. Зловмисники можуть використовувати цю послідовність, зв’язуючи ресурси сервера, надсилаючи запити SYN, але не відповідаючи на запити SYN-ACK від </w:t>
      </w:r>
      <w:proofErr w:type="spellStart"/>
      <w:r w:rsidRPr="00330E4D">
        <w:rPr>
          <w:rFonts w:ascii="Times New Roman" w:hAnsi="Times New Roman" w:cs="Times New Roman"/>
          <w:sz w:val="28"/>
          <w:szCs w:val="28"/>
        </w:rPr>
        <w:t>хоста</w:t>
      </w:r>
      <w:proofErr w:type="spellEnd"/>
      <w:r w:rsidRPr="00330E4D">
        <w:rPr>
          <w:rFonts w:ascii="Times New Roman" w:hAnsi="Times New Roman" w:cs="Times New Roman"/>
          <w:sz w:val="28"/>
          <w:szCs w:val="28"/>
        </w:rPr>
        <w:t>.</w:t>
      </w:r>
    </w:p>
    <w:p w14:paraId="4E64D9E8"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UDP </w:t>
      </w:r>
      <w:proofErr w:type="spellStart"/>
      <w:r w:rsidRPr="00330E4D">
        <w:rPr>
          <w:rFonts w:ascii="Times New Roman" w:hAnsi="Times New Roman" w:cs="Times New Roman"/>
          <w:sz w:val="28"/>
          <w:szCs w:val="28"/>
        </w:rPr>
        <w:t>flood</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 xml:space="preserve"> — віддалений </w:t>
      </w:r>
      <w:proofErr w:type="spellStart"/>
      <w:r w:rsidRPr="00330E4D">
        <w:rPr>
          <w:rFonts w:ascii="Times New Roman" w:hAnsi="Times New Roman" w:cs="Times New Roman"/>
          <w:sz w:val="28"/>
          <w:szCs w:val="28"/>
        </w:rPr>
        <w:t>хост</w:t>
      </w:r>
      <w:proofErr w:type="spellEnd"/>
      <w:r w:rsidRPr="00330E4D">
        <w:rPr>
          <w:rFonts w:ascii="Times New Roman" w:hAnsi="Times New Roman" w:cs="Times New Roman"/>
          <w:sz w:val="28"/>
          <w:szCs w:val="28"/>
        </w:rPr>
        <w:t xml:space="preserve"> переповнюється пакетами протоколу </w:t>
      </w:r>
      <w:proofErr w:type="spellStart"/>
      <w:r w:rsidRPr="00330E4D">
        <w:rPr>
          <w:rFonts w:ascii="Times New Roman" w:hAnsi="Times New Roman" w:cs="Times New Roman"/>
          <w:sz w:val="28"/>
          <w:szCs w:val="28"/>
        </w:rPr>
        <w:t>дейтаграм</w:t>
      </w:r>
      <w:proofErr w:type="spellEnd"/>
      <w:r w:rsidRPr="00330E4D">
        <w:rPr>
          <w:rFonts w:ascii="Times New Roman" w:hAnsi="Times New Roman" w:cs="Times New Roman"/>
          <w:sz w:val="28"/>
          <w:szCs w:val="28"/>
        </w:rPr>
        <w:t xml:space="preserve"> користувача (</w:t>
      </w:r>
      <w:bookmarkStart w:id="14" w:name="_Hlk185257242"/>
      <w:r w:rsidRPr="00330E4D">
        <w:rPr>
          <w:rFonts w:ascii="Times New Roman" w:hAnsi="Times New Roman" w:cs="Times New Roman"/>
          <w:sz w:val="28"/>
          <w:szCs w:val="28"/>
        </w:rPr>
        <w:t>UDP</w:t>
      </w:r>
      <w:bookmarkEnd w:id="14"/>
      <w:r w:rsidRPr="00330E4D">
        <w:rPr>
          <w:rFonts w:ascii="Times New Roman" w:hAnsi="Times New Roman" w:cs="Times New Roman"/>
          <w:sz w:val="28"/>
          <w:szCs w:val="28"/>
        </w:rPr>
        <w:t xml:space="preserve">), надісланими на випадкові порти. Ця техніка змушує </w:t>
      </w:r>
      <w:proofErr w:type="spellStart"/>
      <w:r w:rsidRPr="00330E4D">
        <w:rPr>
          <w:rFonts w:ascii="Times New Roman" w:hAnsi="Times New Roman" w:cs="Times New Roman"/>
          <w:sz w:val="28"/>
          <w:szCs w:val="28"/>
        </w:rPr>
        <w:t>хост</w:t>
      </w:r>
      <w:proofErr w:type="spellEnd"/>
      <w:r w:rsidRPr="00330E4D">
        <w:rPr>
          <w:rFonts w:ascii="Times New Roman" w:hAnsi="Times New Roman" w:cs="Times New Roman"/>
          <w:sz w:val="28"/>
          <w:szCs w:val="28"/>
        </w:rPr>
        <w:t xml:space="preserve"> шукати програми на уражених портах і відповідати пакетами «</w:t>
      </w:r>
      <w:proofErr w:type="spellStart"/>
      <w:r w:rsidRPr="00330E4D">
        <w:rPr>
          <w:rFonts w:ascii="Times New Roman" w:hAnsi="Times New Roman" w:cs="Times New Roman"/>
          <w:sz w:val="28"/>
          <w:szCs w:val="28"/>
        </w:rPr>
        <w:t>Destination</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Unreachable</w:t>
      </w:r>
      <w:proofErr w:type="spellEnd"/>
      <w:r w:rsidRPr="00330E4D">
        <w:rPr>
          <w:rFonts w:ascii="Times New Roman" w:hAnsi="Times New Roman" w:cs="Times New Roman"/>
          <w:sz w:val="28"/>
          <w:szCs w:val="28"/>
        </w:rPr>
        <w:t xml:space="preserve">», що використовує ресурси </w:t>
      </w:r>
      <w:proofErr w:type="spellStart"/>
      <w:r w:rsidRPr="00330E4D">
        <w:rPr>
          <w:rFonts w:ascii="Times New Roman" w:hAnsi="Times New Roman" w:cs="Times New Roman"/>
          <w:sz w:val="28"/>
          <w:szCs w:val="28"/>
        </w:rPr>
        <w:t>хоста</w:t>
      </w:r>
      <w:proofErr w:type="spellEnd"/>
      <w:r w:rsidRPr="00330E4D">
        <w:rPr>
          <w:rFonts w:ascii="Times New Roman" w:hAnsi="Times New Roman" w:cs="Times New Roman"/>
          <w:sz w:val="28"/>
          <w:szCs w:val="28"/>
        </w:rPr>
        <w:t>.</w:t>
      </w:r>
    </w:p>
    <w:p w14:paraId="0E086C9B" w14:textId="77777777" w:rsidR="00973919" w:rsidRPr="00330E4D" w:rsidRDefault="00973919" w:rsidP="00330E4D">
      <w:pPr>
        <w:spacing w:after="0" w:line="360" w:lineRule="auto"/>
        <w:ind w:firstLine="426"/>
        <w:jc w:val="both"/>
        <w:rPr>
          <w:rFonts w:ascii="Times New Roman" w:hAnsi="Times New Roman" w:cs="Times New Roman"/>
          <w:sz w:val="28"/>
          <w:szCs w:val="28"/>
        </w:rPr>
      </w:pPr>
      <w:bookmarkStart w:id="15" w:name="_Hlk185257248"/>
      <w:r w:rsidRPr="00330E4D">
        <w:rPr>
          <w:rFonts w:ascii="Times New Roman" w:hAnsi="Times New Roman" w:cs="Times New Roman"/>
          <w:sz w:val="28"/>
          <w:szCs w:val="28"/>
        </w:rPr>
        <w:t xml:space="preserve">ICMP </w:t>
      </w:r>
      <w:bookmarkEnd w:id="15"/>
      <w:proofErr w:type="spellStart"/>
      <w:r w:rsidRPr="00330E4D">
        <w:rPr>
          <w:rFonts w:ascii="Times New Roman" w:hAnsi="Times New Roman" w:cs="Times New Roman"/>
          <w:sz w:val="28"/>
          <w:szCs w:val="28"/>
        </w:rPr>
        <w:t>flood</w:t>
      </w:r>
      <w:proofErr w:type="spellEnd"/>
      <w:r w:rsidRPr="00330E4D">
        <w:rPr>
          <w:rFonts w:ascii="Times New Roman" w:hAnsi="Times New Roman" w:cs="Times New Roman"/>
          <w:sz w:val="28"/>
          <w:szCs w:val="28"/>
        </w:rPr>
        <w:t xml:space="preserve"> — шквал пакетів ICMP </w:t>
      </w:r>
      <w:proofErr w:type="spellStart"/>
      <w:r w:rsidRPr="00330E4D">
        <w:rPr>
          <w:rFonts w:ascii="Times New Roman" w:hAnsi="Times New Roman" w:cs="Times New Roman"/>
          <w:sz w:val="28"/>
          <w:szCs w:val="28"/>
        </w:rPr>
        <w:t>Echo</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Request</w:t>
      </w:r>
      <w:proofErr w:type="spellEnd"/>
      <w:r w:rsidRPr="00330E4D">
        <w:rPr>
          <w:rFonts w:ascii="Times New Roman" w:hAnsi="Times New Roman" w:cs="Times New Roman"/>
          <w:sz w:val="28"/>
          <w:szCs w:val="28"/>
        </w:rPr>
        <w:t xml:space="preserve"> переповнює ціль, споживаючи як вхідну, так і вихідну смугу пропускання. Сервери можуть намагатися відповісти на кожен запит пакетом ICMP </w:t>
      </w:r>
      <w:proofErr w:type="spellStart"/>
      <w:r w:rsidRPr="00330E4D">
        <w:rPr>
          <w:rFonts w:ascii="Times New Roman" w:hAnsi="Times New Roman" w:cs="Times New Roman"/>
          <w:sz w:val="28"/>
          <w:szCs w:val="28"/>
        </w:rPr>
        <w:t>Echo</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Reply</w:t>
      </w:r>
      <w:proofErr w:type="spellEnd"/>
      <w:r w:rsidRPr="00330E4D">
        <w:rPr>
          <w:rFonts w:ascii="Times New Roman" w:hAnsi="Times New Roman" w:cs="Times New Roman"/>
          <w:sz w:val="28"/>
          <w:szCs w:val="28"/>
        </w:rPr>
        <w:t>, але не можуть встигати за швидкістю запитів, тому система сповільнюється.</w:t>
      </w:r>
    </w:p>
    <w:p w14:paraId="743B292F" w14:textId="77777777" w:rsidR="00973919"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Посилення </w:t>
      </w:r>
      <w:bookmarkStart w:id="16" w:name="_Hlk185257257"/>
      <w:r w:rsidRPr="00330E4D">
        <w:rPr>
          <w:rFonts w:ascii="Times New Roman" w:hAnsi="Times New Roman" w:cs="Times New Roman"/>
          <w:sz w:val="28"/>
          <w:szCs w:val="28"/>
        </w:rPr>
        <w:t xml:space="preserve">NTP </w:t>
      </w:r>
      <w:bookmarkEnd w:id="16"/>
      <w:r w:rsidRPr="00330E4D">
        <w:rPr>
          <w:rFonts w:ascii="Times New Roman" w:hAnsi="Times New Roman" w:cs="Times New Roman"/>
          <w:sz w:val="28"/>
          <w:szCs w:val="28"/>
        </w:rPr>
        <w:t xml:space="preserve">— сервери протоколу мережевого часу (NTP) загальнодоступні, і зловмисники можуть використати їх для надсилання великих обсягів трафіку UDP на цільовий сервер. Це вважається атакою посилення через співвідношення запитів до відповідей від 1:20 до 1:200, що дозволяє зловмиснику використовувати відкриті NTP-сервери для виконання великих обсягів </w:t>
      </w:r>
      <w:proofErr w:type="spellStart"/>
      <w:r w:rsidRPr="00330E4D">
        <w:rPr>
          <w:rFonts w:ascii="Times New Roman" w:hAnsi="Times New Roman" w:cs="Times New Roman"/>
          <w:sz w:val="28"/>
          <w:szCs w:val="28"/>
        </w:rPr>
        <w:t>DDoS</w:t>
      </w:r>
      <w:proofErr w:type="spellEnd"/>
      <w:r w:rsidRPr="00330E4D">
        <w:rPr>
          <w:rFonts w:ascii="Times New Roman" w:hAnsi="Times New Roman" w:cs="Times New Roman"/>
          <w:sz w:val="28"/>
          <w:szCs w:val="28"/>
        </w:rPr>
        <w:t>-атак із високою пропускною здатністю.</w:t>
      </w:r>
    </w:p>
    <w:p w14:paraId="00A7727E" w14:textId="77777777" w:rsidR="00833338" w:rsidRDefault="00833338" w:rsidP="00330E4D">
      <w:pPr>
        <w:spacing w:after="0" w:line="360" w:lineRule="auto"/>
        <w:ind w:firstLine="426"/>
        <w:jc w:val="both"/>
        <w:rPr>
          <w:rFonts w:ascii="Times New Roman" w:hAnsi="Times New Roman" w:cs="Times New Roman"/>
          <w:sz w:val="28"/>
          <w:szCs w:val="28"/>
        </w:rPr>
      </w:pPr>
    </w:p>
    <w:p w14:paraId="55C05263" w14:textId="77777777" w:rsidR="00833338" w:rsidRPr="00330E4D" w:rsidRDefault="00833338" w:rsidP="00330E4D">
      <w:pPr>
        <w:spacing w:after="0" w:line="360" w:lineRule="auto"/>
        <w:ind w:firstLine="426"/>
        <w:jc w:val="both"/>
        <w:rPr>
          <w:rFonts w:ascii="Times New Roman" w:hAnsi="Times New Roman" w:cs="Times New Roman"/>
          <w:sz w:val="28"/>
          <w:szCs w:val="28"/>
        </w:rPr>
      </w:pPr>
    </w:p>
    <w:p w14:paraId="1CA7D6BA"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lastRenderedPageBreak/>
        <w:t>Ін'єкційні атаки</w:t>
      </w:r>
    </w:p>
    <w:p w14:paraId="164852A6" w14:textId="487CBF14"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Ін’єкційні атаки використовують різноманітні вразливості , щоб безпосередньо вставити зловмисний вхід у код веб-програми. Успішні атаки можуть розкрити конфіденційну інформацію, виконати </w:t>
      </w:r>
      <w:proofErr w:type="spellStart"/>
      <w:r w:rsidRPr="00330E4D">
        <w:rPr>
          <w:rFonts w:ascii="Times New Roman" w:hAnsi="Times New Roman" w:cs="Times New Roman"/>
          <w:sz w:val="28"/>
          <w:szCs w:val="28"/>
        </w:rPr>
        <w:t>DoS</w:t>
      </w:r>
      <w:proofErr w:type="spellEnd"/>
      <w:r w:rsidRPr="00330E4D">
        <w:rPr>
          <w:rFonts w:ascii="Times New Roman" w:hAnsi="Times New Roman" w:cs="Times New Roman"/>
          <w:sz w:val="28"/>
          <w:szCs w:val="28"/>
        </w:rPr>
        <w:t>-атаку або скомпрометувати всю систему.</w:t>
      </w:r>
    </w:p>
    <w:p w14:paraId="1DDB88FC" w14:textId="27C4808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Деякі з основних векторів ін’єкційних атак :</w:t>
      </w:r>
    </w:p>
    <w:p w14:paraId="0A22EE50" w14:textId="77777777" w:rsidR="00973919" w:rsidRPr="00330E4D" w:rsidRDefault="00973919" w:rsidP="00330E4D">
      <w:pPr>
        <w:spacing w:after="0" w:line="360" w:lineRule="auto"/>
        <w:ind w:firstLine="426"/>
        <w:jc w:val="both"/>
        <w:rPr>
          <w:rFonts w:ascii="Times New Roman" w:hAnsi="Times New Roman" w:cs="Times New Roman"/>
          <w:sz w:val="28"/>
          <w:szCs w:val="28"/>
        </w:rPr>
      </w:pPr>
      <w:bookmarkStart w:id="17" w:name="_Hlk185257270"/>
      <w:r w:rsidRPr="00330E4D">
        <w:rPr>
          <w:rFonts w:ascii="Times New Roman" w:hAnsi="Times New Roman" w:cs="Times New Roman"/>
          <w:sz w:val="28"/>
          <w:szCs w:val="28"/>
        </w:rPr>
        <w:t>SQL</w:t>
      </w:r>
      <w:bookmarkEnd w:id="17"/>
      <w:r w:rsidRPr="00330E4D">
        <w:rPr>
          <w:rFonts w:ascii="Times New Roman" w:hAnsi="Times New Roman" w:cs="Times New Roman"/>
          <w:sz w:val="28"/>
          <w:szCs w:val="28"/>
        </w:rPr>
        <w:t xml:space="preserve">-ін’єкція — зловмисник вводить SQL-запит у канал введення кінцевого користувача, наприклад у веб-форму чи поле для коментарів. Уразлива програма надсилає дані зловмисника до бази даних і виконає будь-які команди SQL, які були введені в запит. Більшість веб-додатків використовують бази даних на основі мови структурованих запитів (SQL), що робить їх уразливими до впровадження SQL. Новим варіантом цієї атаки є атаки </w:t>
      </w:r>
      <w:proofErr w:type="spellStart"/>
      <w:r w:rsidRPr="00330E4D">
        <w:rPr>
          <w:rFonts w:ascii="Times New Roman" w:hAnsi="Times New Roman" w:cs="Times New Roman"/>
          <w:sz w:val="28"/>
          <w:szCs w:val="28"/>
        </w:rPr>
        <w:t>NoSQL</w:t>
      </w:r>
      <w:proofErr w:type="spellEnd"/>
      <w:r w:rsidRPr="00330E4D">
        <w:rPr>
          <w:rFonts w:ascii="Times New Roman" w:hAnsi="Times New Roman" w:cs="Times New Roman"/>
          <w:sz w:val="28"/>
          <w:szCs w:val="28"/>
        </w:rPr>
        <w:t>, націлені на бази даних, які не використовують реляційну структуру даних.</w:t>
      </w:r>
    </w:p>
    <w:p w14:paraId="791D2077"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Впровадження коду — зловмисник може впровадити код у програму, якщо вона вразлива. Веб-сервер виконує шкідливий код так, ніби він є частиною програми.</w:t>
      </w:r>
    </w:p>
    <w:p w14:paraId="6D737847" w14:textId="77777777"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Ін’єкція команд ОС — зловмисник може використати вразливість ін’єкції команд, щоб вводити команди для виконання операційною системою. Це дозволяє атаці викрадати дані ОС або заволодіти системою.</w:t>
      </w:r>
    </w:p>
    <w:p w14:paraId="01DA3029" w14:textId="50668AED"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Ін’єкція </w:t>
      </w:r>
      <w:bookmarkStart w:id="18" w:name="_Hlk185257289"/>
      <w:r w:rsidRPr="00330E4D">
        <w:rPr>
          <w:rFonts w:ascii="Times New Roman" w:hAnsi="Times New Roman" w:cs="Times New Roman"/>
          <w:sz w:val="28"/>
          <w:szCs w:val="28"/>
        </w:rPr>
        <w:t xml:space="preserve">LDAP </w:t>
      </w:r>
      <w:bookmarkEnd w:id="18"/>
      <w:r w:rsidRPr="00330E4D">
        <w:rPr>
          <w:rFonts w:ascii="Times New Roman" w:hAnsi="Times New Roman" w:cs="Times New Roman"/>
          <w:sz w:val="28"/>
          <w:szCs w:val="28"/>
        </w:rPr>
        <w:t>— зловмисник вводить символи, щоб змінити запити LDAP. Система є вразливою, якщо вона використовує недезінфіковані запити LDAP. Ці атаки дуже серйозні, оскільки сервери LDAP можуть зберігати облікові записи користувачів і облікові дані для всієї організації.</w:t>
      </w:r>
    </w:p>
    <w:p w14:paraId="2A764BD2" w14:textId="5D462099" w:rsidR="00973919" w:rsidRPr="00330E4D" w:rsidRDefault="00973919" w:rsidP="00330E4D">
      <w:pPr>
        <w:spacing w:after="0" w:line="360" w:lineRule="auto"/>
        <w:ind w:firstLine="426"/>
        <w:jc w:val="both"/>
        <w:rPr>
          <w:rFonts w:ascii="Times New Roman" w:hAnsi="Times New Roman" w:cs="Times New Roman"/>
          <w:sz w:val="28"/>
          <w:szCs w:val="28"/>
        </w:rPr>
      </w:pPr>
      <w:r w:rsidRPr="00330E4D">
        <w:rPr>
          <w:rFonts w:ascii="Times New Roman" w:hAnsi="Times New Roman" w:cs="Times New Roman"/>
          <w:sz w:val="28"/>
          <w:szCs w:val="28"/>
        </w:rPr>
        <w:t xml:space="preserve">XML </w:t>
      </w:r>
      <w:bookmarkStart w:id="19" w:name="_Hlk185257342"/>
      <w:proofErr w:type="spellStart"/>
      <w:r w:rsidRPr="00330E4D">
        <w:rPr>
          <w:rFonts w:ascii="Times New Roman" w:hAnsi="Times New Roman" w:cs="Times New Roman"/>
          <w:sz w:val="28"/>
          <w:szCs w:val="28"/>
        </w:rPr>
        <w:t>eXternal</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Entities</w:t>
      </w:r>
      <w:proofErr w:type="spellEnd"/>
      <w:r w:rsidRPr="00330E4D">
        <w:rPr>
          <w:rFonts w:ascii="Times New Roman" w:hAnsi="Times New Roman" w:cs="Times New Roman"/>
          <w:sz w:val="28"/>
          <w:szCs w:val="28"/>
        </w:rPr>
        <w:t xml:space="preserve"> </w:t>
      </w:r>
      <w:proofErr w:type="spellStart"/>
      <w:r w:rsidRPr="00330E4D">
        <w:rPr>
          <w:rFonts w:ascii="Times New Roman" w:hAnsi="Times New Roman" w:cs="Times New Roman"/>
          <w:sz w:val="28"/>
          <w:szCs w:val="28"/>
        </w:rPr>
        <w:t>Injection</w:t>
      </w:r>
      <w:proofErr w:type="spellEnd"/>
      <w:r w:rsidRPr="00330E4D">
        <w:rPr>
          <w:rFonts w:ascii="Times New Roman" w:hAnsi="Times New Roman" w:cs="Times New Roman"/>
          <w:sz w:val="28"/>
          <w:szCs w:val="28"/>
        </w:rPr>
        <w:t xml:space="preserve"> </w:t>
      </w:r>
      <w:bookmarkEnd w:id="19"/>
      <w:r w:rsidRPr="00330E4D">
        <w:rPr>
          <w:rFonts w:ascii="Times New Roman" w:hAnsi="Times New Roman" w:cs="Times New Roman"/>
          <w:sz w:val="28"/>
          <w:szCs w:val="28"/>
        </w:rPr>
        <w:t>— атака здійснюється за допомогою спеціально створених документів XML. Це відрізняється від інших векторів атак, оскільки використовує вразливі місця в застарілих аналізаторах XML, а не неперевірені дані користувача. Документи XML можна використовувати для проходження шляхів, віддаленого виконання коду та виконання підробки запитів на стороні сервера (SSRF).</w:t>
      </w:r>
    </w:p>
    <w:p w14:paraId="60706380" w14:textId="1747703D" w:rsidR="00973919" w:rsidRPr="00330E4D" w:rsidRDefault="00973919" w:rsidP="00330E4D">
      <w:pPr>
        <w:spacing w:after="0" w:line="360" w:lineRule="auto"/>
        <w:ind w:firstLine="426"/>
        <w:jc w:val="both"/>
        <w:rPr>
          <w:rFonts w:ascii="Times New Roman" w:hAnsi="Times New Roman" w:cs="Times New Roman"/>
          <w:sz w:val="28"/>
          <w:szCs w:val="28"/>
        </w:rPr>
      </w:pPr>
      <w:proofErr w:type="spellStart"/>
      <w:r w:rsidRPr="00330E4D">
        <w:rPr>
          <w:rFonts w:ascii="Times New Roman" w:hAnsi="Times New Roman" w:cs="Times New Roman"/>
          <w:sz w:val="28"/>
          <w:szCs w:val="28"/>
        </w:rPr>
        <w:lastRenderedPageBreak/>
        <w:t>Міжсайтовий</w:t>
      </w:r>
      <w:proofErr w:type="spellEnd"/>
      <w:r w:rsidRPr="00330E4D">
        <w:rPr>
          <w:rFonts w:ascii="Times New Roman" w:hAnsi="Times New Roman" w:cs="Times New Roman"/>
          <w:sz w:val="28"/>
          <w:szCs w:val="28"/>
        </w:rPr>
        <w:t xml:space="preserve"> сценарій (</w:t>
      </w:r>
      <w:bookmarkStart w:id="20" w:name="_Hlk185257835"/>
      <w:r w:rsidRPr="00330E4D">
        <w:rPr>
          <w:rFonts w:ascii="Times New Roman" w:hAnsi="Times New Roman" w:cs="Times New Roman"/>
          <w:sz w:val="28"/>
          <w:szCs w:val="28"/>
        </w:rPr>
        <w:t>XSS</w:t>
      </w:r>
      <w:bookmarkEnd w:id="20"/>
      <w:r w:rsidRPr="00330E4D">
        <w:rPr>
          <w:rFonts w:ascii="Times New Roman" w:hAnsi="Times New Roman" w:cs="Times New Roman"/>
          <w:sz w:val="28"/>
          <w:szCs w:val="28"/>
        </w:rPr>
        <w:t xml:space="preserve">) — зловмисник вводить рядок тексту, що містить шкідливий </w:t>
      </w:r>
      <w:proofErr w:type="spellStart"/>
      <w:r w:rsidRPr="00330E4D">
        <w:rPr>
          <w:rFonts w:ascii="Times New Roman" w:hAnsi="Times New Roman" w:cs="Times New Roman"/>
          <w:sz w:val="28"/>
          <w:szCs w:val="28"/>
        </w:rPr>
        <w:t>JavaScript</w:t>
      </w:r>
      <w:proofErr w:type="spellEnd"/>
      <w:r w:rsidRPr="00330E4D">
        <w:rPr>
          <w:rFonts w:ascii="Times New Roman" w:hAnsi="Times New Roman" w:cs="Times New Roman"/>
          <w:sz w:val="28"/>
          <w:szCs w:val="28"/>
        </w:rPr>
        <w:t xml:space="preserve">. Браузер цілі виконує код, дозволяючи зловмиснику перенаправляти користувачів на зловмисний веб-сайт або викрадати файли </w:t>
      </w:r>
      <w:proofErr w:type="spellStart"/>
      <w:r w:rsidRPr="00330E4D">
        <w:rPr>
          <w:rFonts w:ascii="Times New Roman" w:hAnsi="Times New Roman" w:cs="Times New Roman"/>
          <w:sz w:val="28"/>
          <w:szCs w:val="28"/>
        </w:rPr>
        <w:t>cookie</w:t>
      </w:r>
      <w:proofErr w:type="spellEnd"/>
      <w:r w:rsidRPr="00330E4D">
        <w:rPr>
          <w:rFonts w:ascii="Times New Roman" w:hAnsi="Times New Roman" w:cs="Times New Roman"/>
          <w:sz w:val="28"/>
          <w:szCs w:val="28"/>
        </w:rPr>
        <w:t xml:space="preserve"> сеансу, щоб захопити сеанс користувача. Програма є вразливою до XSS, якщо вона не очищає введені користувачем дані для видалення коду </w:t>
      </w:r>
      <w:proofErr w:type="spellStart"/>
      <w:r w:rsidRPr="00330E4D">
        <w:rPr>
          <w:rFonts w:ascii="Times New Roman" w:hAnsi="Times New Roman" w:cs="Times New Roman"/>
          <w:sz w:val="28"/>
          <w:szCs w:val="28"/>
        </w:rPr>
        <w:t>JavaScript</w:t>
      </w:r>
      <w:proofErr w:type="spellEnd"/>
      <w:r w:rsidRPr="00330E4D">
        <w:rPr>
          <w:rFonts w:ascii="Times New Roman" w:hAnsi="Times New Roman" w:cs="Times New Roman"/>
          <w:sz w:val="28"/>
          <w:szCs w:val="28"/>
        </w:rPr>
        <w:t>.</w:t>
      </w:r>
    </w:p>
    <w:p w14:paraId="6D88F629" w14:textId="77777777" w:rsidR="00C31B91" w:rsidRDefault="00C31B91" w:rsidP="00387A67">
      <w:pPr>
        <w:spacing w:after="0" w:line="360" w:lineRule="auto"/>
        <w:rPr>
          <w:rFonts w:ascii="Times New Roman" w:hAnsi="Times New Roman" w:cs="Times New Roman"/>
          <w:noProof/>
          <w:sz w:val="28"/>
          <w:szCs w:val="28"/>
        </w:rPr>
      </w:pPr>
    </w:p>
    <w:p w14:paraId="567C42EF" w14:textId="3A58643A" w:rsidR="00973919" w:rsidRDefault="00C31B91" w:rsidP="00C31B91">
      <w:pPr>
        <w:spacing w:after="0" w:line="360" w:lineRule="auto"/>
        <w:ind w:firstLine="426"/>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1F1EF8F0" wp14:editId="09855DF5">
            <wp:extent cx="4393450" cy="6483927"/>
            <wp:effectExtent l="0" t="0" r="7620" b="0"/>
            <wp:docPr id="24" name="Рисунок 24" descr="C:\Users\pepep\AppData\Local\Temp\vmware-pepep\VMwareDnD\342e1c96\Знімок екрана 2024-12-10 1549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pep\AppData\Local\Temp\vmware-pepep\VMwareDnD\342e1c96\Знімок екрана 2024-12-10 154918.png"/>
                    <pic:cNvPicPr>
                      <a:picLocks noChangeAspect="1" noChangeArrowheads="1"/>
                    </pic:cNvPicPr>
                  </pic:nvPicPr>
                  <pic:blipFill rotWithShape="1">
                    <a:blip r:embed="rId9">
                      <a:extLst>
                        <a:ext uri="{28A0092B-C50C-407E-A947-70E740481C1C}">
                          <a14:useLocalDpi xmlns:a14="http://schemas.microsoft.com/office/drawing/2010/main" val="0"/>
                        </a:ext>
                      </a:extLst>
                    </a:blip>
                    <a:srcRect l="2045" t="1921" r="3380" b="2764"/>
                    <a:stretch/>
                  </pic:blipFill>
                  <pic:spPr bwMode="auto">
                    <a:xfrm>
                      <a:off x="0" y="0"/>
                      <a:ext cx="4401933" cy="6496446"/>
                    </a:xfrm>
                    <a:prstGeom prst="rect">
                      <a:avLst/>
                    </a:prstGeom>
                    <a:noFill/>
                    <a:ln>
                      <a:noFill/>
                    </a:ln>
                    <a:extLst>
                      <a:ext uri="{53640926-AAD7-44D8-BBD7-CCE9431645EC}">
                        <a14:shadowObscured xmlns:a14="http://schemas.microsoft.com/office/drawing/2010/main"/>
                      </a:ext>
                    </a:extLst>
                  </pic:spPr>
                </pic:pic>
              </a:graphicData>
            </a:graphic>
          </wp:inline>
        </w:drawing>
      </w:r>
    </w:p>
    <w:p w14:paraId="48B05E32" w14:textId="311A7862" w:rsidR="00330E4D" w:rsidRDefault="00C31B91" w:rsidP="00330E4D">
      <w:pPr>
        <w:spacing w:after="0" w:line="360" w:lineRule="auto"/>
        <w:ind w:firstLine="426"/>
        <w:jc w:val="center"/>
        <w:rPr>
          <w:rFonts w:ascii="Times New Roman" w:hAnsi="Times New Roman" w:cs="Times New Roman"/>
          <w:sz w:val="28"/>
          <w:szCs w:val="28"/>
        </w:rPr>
      </w:pPr>
      <w:r>
        <w:rPr>
          <w:rFonts w:ascii="Times New Roman" w:hAnsi="Times New Roman" w:cs="Times New Roman"/>
          <w:sz w:val="28"/>
          <w:szCs w:val="28"/>
        </w:rPr>
        <w:t>Рисю 1.1 Основні типи загроз</w:t>
      </w:r>
    </w:p>
    <w:p w14:paraId="190A4791" w14:textId="574D39D4" w:rsidR="0026694F" w:rsidRPr="0026694F" w:rsidRDefault="0026694F" w:rsidP="00330E4D">
      <w:pPr>
        <w:spacing w:after="0" w:line="360" w:lineRule="auto"/>
        <w:ind w:firstLine="425"/>
        <w:jc w:val="both"/>
        <w:rPr>
          <w:rFonts w:ascii="Times New Roman" w:hAnsi="Times New Roman" w:cs="Times New Roman"/>
          <w:sz w:val="28"/>
          <w:szCs w:val="28"/>
        </w:rPr>
      </w:pPr>
      <w:r w:rsidRPr="0026694F">
        <w:rPr>
          <w:rFonts w:ascii="Times New Roman" w:hAnsi="Times New Roman" w:cs="Times New Roman"/>
          <w:sz w:val="28"/>
          <w:szCs w:val="28"/>
        </w:rPr>
        <w:t>Безсумнівно</w:t>
      </w:r>
      <w:r w:rsidR="00387A67">
        <w:rPr>
          <w:rFonts w:ascii="Times New Roman" w:hAnsi="Times New Roman" w:cs="Times New Roman"/>
          <w:sz w:val="28"/>
          <w:szCs w:val="28"/>
        </w:rPr>
        <w:t xml:space="preserve"> з кожним роком кібератаки зростаюсь</w:t>
      </w:r>
      <w:r w:rsidRPr="0026694F">
        <w:rPr>
          <w:rFonts w:ascii="Times New Roman" w:hAnsi="Times New Roman" w:cs="Times New Roman"/>
          <w:sz w:val="28"/>
          <w:szCs w:val="28"/>
        </w:rPr>
        <w:t xml:space="preserve">. Кількість витоків даних продовжує зростати порівняно з попередніми роками, що вже було дуже страшно. </w:t>
      </w:r>
      <w:r w:rsidRPr="0026694F">
        <w:rPr>
          <w:rFonts w:ascii="Times New Roman" w:hAnsi="Times New Roman" w:cs="Times New Roman"/>
          <w:sz w:val="28"/>
          <w:szCs w:val="28"/>
        </w:rPr>
        <w:lastRenderedPageBreak/>
        <w:t>Також спостерігалося експоненціальне зростання складності та інтенсивності кібератак, таких як соціальна інженерія, програми-вимагачі та DDOS-атаки. Здебільшого це стало можливим завдяки хакерам, які використовували інструменти ШІ.</w:t>
      </w:r>
    </w:p>
    <w:p w14:paraId="4BEF58A2" w14:textId="2BF041E0" w:rsidR="0026694F" w:rsidRPr="0026694F" w:rsidRDefault="0026694F" w:rsidP="0026694F">
      <w:pPr>
        <w:widowControl w:val="0"/>
        <w:spacing w:after="0" w:line="360" w:lineRule="auto"/>
        <w:ind w:firstLine="709"/>
        <w:jc w:val="both"/>
        <w:rPr>
          <w:rFonts w:ascii="Times New Roman" w:hAnsi="Times New Roman" w:cs="Times New Roman"/>
          <w:sz w:val="28"/>
          <w:szCs w:val="28"/>
        </w:rPr>
      </w:pPr>
      <w:r w:rsidRPr="0026694F">
        <w:rPr>
          <w:rFonts w:ascii="Times New Roman" w:hAnsi="Times New Roman" w:cs="Times New Roman"/>
          <w:sz w:val="28"/>
          <w:szCs w:val="28"/>
        </w:rPr>
        <w:t>Останні кілька років спостерігає</w:t>
      </w:r>
      <w:r w:rsidR="00387A67">
        <w:rPr>
          <w:rFonts w:ascii="Times New Roman" w:hAnsi="Times New Roman" w:cs="Times New Roman"/>
          <w:sz w:val="28"/>
          <w:szCs w:val="28"/>
        </w:rPr>
        <w:t>ться</w:t>
      </w:r>
      <w:r w:rsidRPr="0026694F">
        <w:rPr>
          <w:rFonts w:ascii="Times New Roman" w:hAnsi="Times New Roman" w:cs="Times New Roman"/>
          <w:sz w:val="28"/>
          <w:szCs w:val="28"/>
        </w:rPr>
        <w:t xml:space="preserve"> постійне зростання вартості порушень. Дозволяючи людям працювати з дому, компанії створили нові діри в безпеці, якими хакери можуть скористатися зі своїх домашніх офісів. Ці діри значно розширили зону кібератаки.</w:t>
      </w:r>
    </w:p>
    <w:p w14:paraId="4D0181B7" w14:textId="3B1BF362" w:rsidR="00C36068" w:rsidRDefault="0026694F" w:rsidP="0026694F">
      <w:pPr>
        <w:widowControl w:val="0"/>
        <w:spacing w:after="0" w:line="360" w:lineRule="auto"/>
        <w:ind w:firstLine="709"/>
        <w:jc w:val="both"/>
        <w:rPr>
          <w:rFonts w:ascii="Times New Roman" w:hAnsi="Times New Roman" w:cs="Times New Roman"/>
          <w:sz w:val="28"/>
          <w:szCs w:val="28"/>
        </w:rPr>
      </w:pPr>
      <w:r w:rsidRPr="0026694F">
        <w:rPr>
          <w:rFonts w:ascii="Times New Roman" w:hAnsi="Times New Roman" w:cs="Times New Roman"/>
          <w:sz w:val="28"/>
          <w:szCs w:val="28"/>
        </w:rPr>
        <w:t xml:space="preserve">Крім того, поширеність зловмисного програмного забезпечення та хакерів у всіх комерційних галузях робить усіх, хто підключений до Інтернету, більш вразливими до злому. Є занадто багато злочинних ворогів і занадто багато доступних точок входу, які можна приборкати та пом’якшити. На жаль, у 2024 році </w:t>
      </w:r>
      <w:proofErr w:type="spellStart"/>
      <w:r w:rsidRPr="0026694F">
        <w:rPr>
          <w:rFonts w:ascii="Times New Roman" w:hAnsi="Times New Roman" w:cs="Times New Roman"/>
          <w:sz w:val="28"/>
          <w:szCs w:val="28"/>
        </w:rPr>
        <w:t>кіберстатистика</w:t>
      </w:r>
      <w:proofErr w:type="spellEnd"/>
      <w:r w:rsidRPr="0026694F">
        <w:rPr>
          <w:rFonts w:ascii="Times New Roman" w:hAnsi="Times New Roman" w:cs="Times New Roman"/>
          <w:sz w:val="28"/>
          <w:szCs w:val="28"/>
        </w:rPr>
        <w:t xml:space="preserve"> залишатиметься тривожною.</w:t>
      </w:r>
    </w:p>
    <w:p w14:paraId="3A54DB9B" w14:textId="50D7CB38" w:rsidR="00387A67" w:rsidRDefault="00387A67" w:rsidP="0026694F">
      <w:pPr>
        <w:widowControl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r w:rsidRPr="00387A67">
        <w:rPr>
          <w:rFonts w:ascii="Times New Roman" w:hAnsi="Times New Roman" w:cs="Times New Roman"/>
          <w:sz w:val="28"/>
          <w:szCs w:val="28"/>
        </w:rPr>
        <w:t>третьому кварталі 2024 року середня щотижнева кількість кібератак на організацію зросла до історичного максимуму в 1876, що означає приголомшливе зростання на 75% порівняно з тим самим періодом 2023 року та зростання на 15% порівняно з попереднім кварталом. Цей сплеск підкреслює тенденцію до того, що віртуальні загрози стають все більш частими та витонченими.</w:t>
      </w:r>
    </w:p>
    <w:p w14:paraId="5616F5E6" w14:textId="6639D261" w:rsidR="00387A67" w:rsidRDefault="00667A24" w:rsidP="00667A24">
      <w:pPr>
        <w:widowControl w:val="0"/>
        <w:spacing w:after="0" w:line="360" w:lineRule="auto"/>
        <w:ind w:firstLine="709"/>
        <w:jc w:val="center"/>
        <w:rPr>
          <w:rFonts w:ascii="Times New Roman" w:hAnsi="Times New Roman" w:cs="Times New Roman"/>
          <w:noProof/>
          <w:sz w:val="28"/>
          <w:szCs w:val="28"/>
        </w:rPr>
      </w:pPr>
      <w:r>
        <w:rPr>
          <w:rFonts w:ascii="Times New Roman" w:hAnsi="Times New Roman" w:cs="Times New Roman"/>
          <w:noProof/>
          <w:sz w:val="28"/>
          <w:szCs w:val="28"/>
        </w:rPr>
        <w:drawing>
          <wp:inline distT="0" distB="0" distL="0" distR="0" wp14:anchorId="62B455C8" wp14:editId="33124E19">
            <wp:extent cx="4228400" cy="3362096"/>
            <wp:effectExtent l="0" t="0" r="127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t="12695"/>
                    <a:stretch/>
                  </pic:blipFill>
                  <pic:spPr bwMode="auto">
                    <a:xfrm>
                      <a:off x="0" y="0"/>
                      <a:ext cx="4268374" cy="3393881"/>
                    </a:xfrm>
                    <a:prstGeom prst="rect">
                      <a:avLst/>
                    </a:prstGeom>
                    <a:noFill/>
                    <a:ln>
                      <a:noFill/>
                    </a:ln>
                    <a:extLst>
                      <a:ext uri="{53640926-AAD7-44D8-BBD7-CCE9431645EC}">
                        <a14:shadowObscured xmlns:a14="http://schemas.microsoft.com/office/drawing/2010/main"/>
                      </a:ext>
                    </a:extLst>
                  </pic:spPr>
                </pic:pic>
              </a:graphicData>
            </a:graphic>
          </wp:inline>
        </w:drawing>
      </w:r>
    </w:p>
    <w:p w14:paraId="5B94492D" w14:textId="1C6BE852" w:rsidR="003F657A" w:rsidRPr="00667A24" w:rsidRDefault="00387A67" w:rsidP="003F657A">
      <w:pPr>
        <w:widowControl w:val="0"/>
        <w:spacing w:after="0" w:line="360" w:lineRule="auto"/>
        <w:ind w:firstLine="709"/>
        <w:jc w:val="center"/>
        <w:rPr>
          <w:rStyle w:val="ad"/>
          <w:rFonts w:ascii="Times New Roman" w:hAnsi="Times New Roman" w:cs="Times New Roman"/>
          <w:b w:val="0"/>
          <w:bCs w:val="0"/>
          <w:sz w:val="28"/>
          <w:szCs w:val="28"/>
        </w:rPr>
      </w:pPr>
      <w:r w:rsidRPr="00387A67">
        <w:rPr>
          <w:rFonts w:ascii="Times New Roman" w:hAnsi="Times New Roman" w:cs="Times New Roman"/>
          <w:sz w:val="28"/>
          <w:szCs w:val="28"/>
        </w:rPr>
        <w:t xml:space="preserve">Рис. 1.2 </w:t>
      </w:r>
      <w:r>
        <w:rPr>
          <w:rFonts w:ascii="Times New Roman" w:hAnsi="Times New Roman" w:cs="Times New Roman"/>
          <w:sz w:val="28"/>
          <w:szCs w:val="28"/>
        </w:rPr>
        <w:t xml:space="preserve">Тенденції </w:t>
      </w:r>
      <w:r w:rsidRPr="00387A67">
        <w:rPr>
          <w:rFonts w:ascii="Times New Roman" w:hAnsi="Times New Roman" w:cs="Times New Roman"/>
          <w:sz w:val="28"/>
          <w:szCs w:val="28"/>
        </w:rPr>
        <w:t xml:space="preserve"> кібератак </w:t>
      </w:r>
    </w:p>
    <w:p w14:paraId="69CA5F0A" w14:textId="103F1E6E" w:rsidR="00C36068" w:rsidRPr="000827BB" w:rsidRDefault="00330E4D" w:rsidP="00BE1F93">
      <w:pPr>
        <w:pStyle w:val="ac"/>
        <w:numPr>
          <w:ilvl w:val="1"/>
          <w:numId w:val="17"/>
        </w:numPr>
        <w:outlineLvl w:val="1"/>
        <w:rPr>
          <w:rStyle w:val="ad"/>
          <w:rFonts w:ascii="Times New Roman" w:hAnsi="Times New Roman" w:cs="Times New Roman"/>
          <w:b w:val="0"/>
          <w:bCs w:val="0"/>
          <w:sz w:val="28"/>
          <w:szCs w:val="28"/>
        </w:rPr>
      </w:pPr>
      <w:bookmarkStart w:id="21" w:name="_Toc185266222"/>
      <w:r w:rsidRPr="000827BB">
        <w:rPr>
          <w:rStyle w:val="ad"/>
          <w:rFonts w:ascii="Times New Roman" w:hAnsi="Times New Roman" w:cs="Times New Roman"/>
          <w:b w:val="0"/>
          <w:bCs w:val="0"/>
          <w:sz w:val="28"/>
          <w:szCs w:val="28"/>
        </w:rPr>
        <w:lastRenderedPageBreak/>
        <w:t>Аналіз підходів до виявлення кіберінцидентів</w:t>
      </w:r>
      <w:bookmarkEnd w:id="21"/>
    </w:p>
    <w:p w14:paraId="0B830887" w14:textId="77777777" w:rsidR="00667A24" w:rsidRPr="00667A24" w:rsidRDefault="00667A24" w:rsidP="00667A24">
      <w:pPr>
        <w:pStyle w:val="ac"/>
        <w:ind w:left="1129"/>
        <w:rPr>
          <w:rFonts w:ascii="Times New Roman" w:hAnsi="Times New Roman" w:cs="Times New Roman"/>
          <w:sz w:val="28"/>
          <w:szCs w:val="28"/>
        </w:rPr>
      </w:pPr>
    </w:p>
    <w:p w14:paraId="4C9174B4" w14:textId="77777777" w:rsidR="00330E4D" w:rsidRDefault="00330E4D" w:rsidP="00330E4D">
      <w:pPr>
        <w:spacing w:after="0" w:line="360" w:lineRule="auto"/>
        <w:ind w:firstLine="709"/>
        <w:jc w:val="both"/>
        <w:rPr>
          <w:rFonts w:ascii="Times New Roman" w:hAnsi="Times New Roman" w:cs="Times New Roman"/>
          <w:sz w:val="28"/>
          <w:szCs w:val="28"/>
        </w:rPr>
      </w:pPr>
      <w:r w:rsidRPr="00330E4D">
        <w:rPr>
          <w:rFonts w:ascii="Times New Roman" w:hAnsi="Times New Roman" w:cs="Times New Roman"/>
          <w:sz w:val="28"/>
          <w:szCs w:val="28"/>
        </w:rPr>
        <w:t xml:space="preserve">Виявлення загроз на основі сигнатур було центральною фігурою в </w:t>
      </w:r>
      <w:proofErr w:type="spellStart"/>
      <w:r w:rsidRPr="00330E4D">
        <w:rPr>
          <w:rFonts w:ascii="Times New Roman" w:hAnsi="Times New Roman" w:cs="Times New Roman"/>
          <w:sz w:val="28"/>
          <w:szCs w:val="28"/>
        </w:rPr>
        <w:t>кібербезпеці</w:t>
      </w:r>
      <w:proofErr w:type="spellEnd"/>
      <w:r w:rsidRPr="00330E4D">
        <w:rPr>
          <w:rFonts w:ascii="Times New Roman" w:hAnsi="Times New Roman" w:cs="Times New Roman"/>
          <w:sz w:val="28"/>
          <w:szCs w:val="28"/>
        </w:rPr>
        <w:t xml:space="preserve"> з самого початку. Але коротка історія виявлення загроз на основі сигнатур у безпеці кінцевих точок і мережі також показує, що обмеження методів на основі сигнатур постійно спонукали практикуючих спеціалістів і постачальників до того, щоб зрештою повернутися до поведінкових методів. У результаті виявлення на основі сигнатур часто було зайвим на користь виявлення поведінкових загроз. </w:t>
      </w:r>
    </w:p>
    <w:p w14:paraId="19BF6C2E" w14:textId="77777777" w:rsidR="00330E4D" w:rsidRDefault="00330E4D" w:rsidP="00330E4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330E4D">
        <w:rPr>
          <w:rFonts w:ascii="Times New Roman" w:hAnsi="Times New Roman" w:cs="Times New Roman"/>
          <w:sz w:val="28"/>
          <w:szCs w:val="28"/>
        </w:rPr>
        <w:t>Протягом багатьох років підписи називали різними речами, включаючи «евристики» та «правила». Суть полягає в тому, що виявлення на основі сигнатур залежить від відповідності. Це може означати збіг відомої атаки, як-от IP-адреса чи файл. Або це може означати зіставлення фрагмента коду з відомими вірусами чи шкідливим програмним забезпеченням. Зрештою, виявлення на основі сигнатур намагається зіставити поточний трафік, поведінку чи активність зі списком «відомих шкідливих компонентів».</w:t>
      </w:r>
    </w:p>
    <w:p w14:paraId="68F360CA" w14:textId="3825D849" w:rsidR="00330E4D" w:rsidRDefault="00330E4D" w:rsidP="00330E4D">
      <w:pPr>
        <w:spacing w:after="0" w:line="360" w:lineRule="auto"/>
        <w:ind w:firstLine="709"/>
        <w:jc w:val="both"/>
        <w:rPr>
          <w:rFonts w:ascii="Times New Roman" w:hAnsi="Times New Roman" w:cs="Times New Roman"/>
          <w:sz w:val="28"/>
          <w:szCs w:val="28"/>
        </w:rPr>
      </w:pPr>
      <w:r w:rsidRPr="00330E4D">
        <w:rPr>
          <w:rFonts w:ascii="Times New Roman" w:hAnsi="Times New Roman" w:cs="Times New Roman"/>
          <w:sz w:val="28"/>
          <w:szCs w:val="28"/>
        </w:rPr>
        <w:t xml:space="preserve">Сигнатури були присутні на значній частині ринку мережевої безпеки, що розвивався, хоча еволюція брандмауерів, рішень IDS та IPS, можливо, не була настільки добре відома чи розголошена. У 1994 році </w:t>
      </w:r>
      <w:proofErr w:type="spellStart"/>
      <w:r w:rsidRPr="00330E4D">
        <w:rPr>
          <w:rFonts w:ascii="Times New Roman" w:hAnsi="Times New Roman" w:cs="Times New Roman"/>
          <w:sz w:val="28"/>
          <w:szCs w:val="28"/>
        </w:rPr>
        <w:t>Checkpoint</w:t>
      </w:r>
      <w:proofErr w:type="spellEnd"/>
      <w:r w:rsidRPr="00330E4D">
        <w:rPr>
          <w:rFonts w:ascii="Times New Roman" w:hAnsi="Times New Roman" w:cs="Times New Roman"/>
          <w:sz w:val="28"/>
          <w:szCs w:val="28"/>
        </w:rPr>
        <w:t xml:space="preserve"> випустила найвідоміший комерційний </w:t>
      </w:r>
      <w:proofErr w:type="spellStart"/>
      <w:r w:rsidRPr="00330E4D">
        <w:rPr>
          <w:rFonts w:ascii="Times New Roman" w:hAnsi="Times New Roman" w:cs="Times New Roman"/>
          <w:sz w:val="28"/>
          <w:szCs w:val="28"/>
        </w:rPr>
        <w:t>міжмережевий</w:t>
      </w:r>
      <w:proofErr w:type="spellEnd"/>
      <w:r w:rsidRPr="00330E4D">
        <w:rPr>
          <w:rFonts w:ascii="Times New Roman" w:hAnsi="Times New Roman" w:cs="Times New Roman"/>
          <w:sz w:val="28"/>
          <w:szCs w:val="28"/>
        </w:rPr>
        <w:t xml:space="preserve"> екран (хоча технічно не перший) з Firewall-1. Початкові брандмауери могли блокувати трафік на основі порту, протоколу та IP-адреси. Рішення </w:t>
      </w:r>
      <w:bookmarkStart w:id="22" w:name="_Hlk185257894"/>
      <w:r w:rsidRPr="00330E4D">
        <w:rPr>
          <w:rFonts w:ascii="Times New Roman" w:hAnsi="Times New Roman" w:cs="Times New Roman"/>
          <w:sz w:val="28"/>
          <w:szCs w:val="28"/>
        </w:rPr>
        <w:t xml:space="preserve">IDS </w:t>
      </w:r>
      <w:bookmarkEnd w:id="22"/>
      <w:r w:rsidRPr="00330E4D">
        <w:rPr>
          <w:rFonts w:ascii="Times New Roman" w:hAnsi="Times New Roman" w:cs="Times New Roman"/>
          <w:sz w:val="28"/>
          <w:szCs w:val="28"/>
        </w:rPr>
        <w:t xml:space="preserve">стали популярними як додатковий інструмент у 2000-х роках для вирішення нових типів атак, таких як ін’єкції SQL і </w:t>
      </w:r>
      <w:proofErr w:type="spellStart"/>
      <w:r w:rsidRPr="00330E4D">
        <w:rPr>
          <w:rFonts w:ascii="Times New Roman" w:hAnsi="Times New Roman" w:cs="Times New Roman"/>
          <w:sz w:val="28"/>
          <w:szCs w:val="28"/>
        </w:rPr>
        <w:t>міжсайтовий</w:t>
      </w:r>
      <w:proofErr w:type="spellEnd"/>
      <w:r w:rsidRPr="00330E4D">
        <w:rPr>
          <w:rFonts w:ascii="Times New Roman" w:hAnsi="Times New Roman" w:cs="Times New Roman"/>
          <w:sz w:val="28"/>
          <w:szCs w:val="28"/>
        </w:rPr>
        <w:t xml:space="preserve"> сценарій. За своєю суттю рішення IDS виявляє </w:t>
      </w:r>
      <w:proofErr w:type="spellStart"/>
      <w:r w:rsidRPr="00330E4D">
        <w:rPr>
          <w:rFonts w:ascii="Times New Roman" w:hAnsi="Times New Roman" w:cs="Times New Roman"/>
          <w:sz w:val="28"/>
          <w:szCs w:val="28"/>
        </w:rPr>
        <w:t>експлойти</w:t>
      </w:r>
      <w:proofErr w:type="spellEnd"/>
      <w:r w:rsidRPr="00330E4D">
        <w:rPr>
          <w:rFonts w:ascii="Times New Roman" w:hAnsi="Times New Roman" w:cs="Times New Roman"/>
          <w:sz w:val="28"/>
          <w:szCs w:val="28"/>
        </w:rPr>
        <w:t xml:space="preserve"> проти програм у традиційних локальних мережах. </w:t>
      </w:r>
      <w:bookmarkStart w:id="23" w:name="_Hlk185257900"/>
      <w:r w:rsidRPr="00330E4D">
        <w:rPr>
          <w:rFonts w:ascii="Times New Roman" w:hAnsi="Times New Roman" w:cs="Times New Roman"/>
          <w:sz w:val="28"/>
          <w:szCs w:val="28"/>
        </w:rPr>
        <w:t xml:space="preserve">IPS </w:t>
      </w:r>
      <w:bookmarkEnd w:id="23"/>
      <w:r w:rsidRPr="00330E4D">
        <w:rPr>
          <w:rFonts w:ascii="Times New Roman" w:hAnsi="Times New Roman" w:cs="Times New Roman"/>
          <w:sz w:val="28"/>
          <w:szCs w:val="28"/>
        </w:rPr>
        <w:t>(класично кажучи), навпаки, вбудований у трафік брандмауера, мета якого полягає в тому, щоб фактично зупинити зловмисний трафік.</w:t>
      </w:r>
    </w:p>
    <w:p w14:paraId="3EA2CB3B" w14:textId="4E4179D0" w:rsidR="00C36068" w:rsidRDefault="00330E4D" w:rsidP="00330E4D">
      <w:pPr>
        <w:spacing w:after="0" w:line="360" w:lineRule="auto"/>
        <w:ind w:firstLine="709"/>
        <w:jc w:val="both"/>
        <w:rPr>
          <w:rFonts w:ascii="Times New Roman" w:hAnsi="Times New Roman" w:cs="Times New Roman"/>
          <w:sz w:val="28"/>
          <w:szCs w:val="28"/>
        </w:rPr>
      </w:pPr>
      <w:r w:rsidRPr="00330E4D">
        <w:rPr>
          <w:rFonts w:ascii="Times New Roman" w:hAnsi="Times New Roman" w:cs="Times New Roman"/>
          <w:sz w:val="28"/>
          <w:szCs w:val="28"/>
        </w:rPr>
        <w:t xml:space="preserve">Поведінкові методи виявлення є важливим компонентом у системах кібербезпеки, які орієнтовані на виявлення аномальних дій і потенційних загроз всередині мережі. Ці методи базуються на спостереженні за поведінкою </w:t>
      </w:r>
      <w:r w:rsidRPr="00330E4D">
        <w:rPr>
          <w:rFonts w:ascii="Times New Roman" w:hAnsi="Times New Roman" w:cs="Times New Roman"/>
          <w:sz w:val="28"/>
          <w:szCs w:val="28"/>
        </w:rPr>
        <w:lastRenderedPageBreak/>
        <w:t>користувачів, пристроїв і систем, дозволяючи ідентифікувати небажані або підозрілі активності, які можуть вказувати на присутність кіберінцидентів або зловмисників.</w:t>
      </w:r>
    </w:p>
    <w:p w14:paraId="40EAF827" w14:textId="4D89BD70" w:rsidR="00330E4D" w:rsidRDefault="00752FEB" w:rsidP="00330E4D">
      <w:pPr>
        <w:spacing w:after="0" w:line="360" w:lineRule="auto"/>
        <w:ind w:firstLine="709"/>
        <w:jc w:val="both"/>
        <w:rPr>
          <w:rFonts w:ascii="Times New Roman" w:hAnsi="Times New Roman" w:cs="Times New Roman"/>
          <w:sz w:val="28"/>
          <w:szCs w:val="28"/>
        </w:rPr>
      </w:pPr>
      <w:r w:rsidRPr="00752FEB">
        <w:rPr>
          <w:rFonts w:ascii="Times New Roman" w:hAnsi="Times New Roman" w:cs="Times New Roman"/>
          <w:sz w:val="28"/>
          <w:szCs w:val="28"/>
        </w:rPr>
        <w:t>Основна ідея поведінкових методів полягає в аналізі нормальних шаблонів поведінки користувачів і пристроїв у мережі. Коли відбувається зміна в цьому шаблоні — наприклад, підвищення кількості запитів, зміни в часі доступу або доступ до заборонених ресурсів — система може класифікувати таку поведінку як підозрілу або аномальну. Це дозволяє своєчасно реагувати на потенційні загрози, не покладаючись виключно на знання про відомі шкідливі коди або сигнатури атак.</w:t>
      </w:r>
      <w:r>
        <w:rPr>
          <w:rFonts w:ascii="Times New Roman" w:hAnsi="Times New Roman" w:cs="Times New Roman"/>
          <w:sz w:val="28"/>
          <w:szCs w:val="28"/>
        </w:rPr>
        <w:t xml:space="preserve"> </w:t>
      </w:r>
    </w:p>
    <w:p w14:paraId="7268150D" w14:textId="77777777" w:rsidR="00752FEB" w:rsidRPr="00752FEB" w:rsidRDefault="00752FEB" w:rsidP="00752FEB">
      <w:pPr>
        <w:spacing w:after="0" w:line="360" w:lineRule="auto"/>
        <w:ind w:firstLine="709"/>
        <w:jc w:val="both"/>
        <w:rPr>
          <w:rFonts w:ascii="Times New Roman" w:hAnsi="Times New Roman" w:cs="Times New Roman"/>
          <w:sz w:val="28"/>
          <w:szCs w:val="28"/>
        </w:rPr>
      </w:pPr>
      <w:r w:rsidRPr="00752FEB">
        <w:rPr>
          <w:rFonts w:ascii="Times New Roman" w:hAnsi="Times New Roman" w:cs="Times New Roman"/>
          <w:sz w:val="28"/>
          <w:szCs w:val="28"/>
        </w:rPr>
        <w:t>Методи виявлення поведінкових аномалій</w:t>
      </w:r>
    </w:p>
    <w:p w14:paraId="795FDADF" w14:textId="06E8377C" w:rsidR="00752FEB" w:rsidRPr="00752FEB" w:rsidRDefault="00752FEB" w:rsidP="00752FEB">
      <w:pPr>
        <w:spacing w:after="0" w:line="360" w:lineRule="auto"/>
        <w:ind w:firstLine="709"/>
        <w:jc w:val="both"/>
        <w:rPr>
          <w:rFonts w:ascii="Times New Roman" w:hAnsi="Times New Roman" w:cs="Times New Roman"/>
          <w:sz w:val="28"/>
          <w:szCs w:val="28"/>
        </w:rPr>
      </w:pPr>
      <w:r w:rsidRPr="00752FEB">
        <w:rPr>
          <w:rFonts w:ascii="Times New Roman" w:hAnsi="Times New Roman" w:cs="Times New Roman"/>
          <w:sz w:val="28"/>
          <w:szCs w:val="28"/>
        </w:rPr>
        <w:t xml:space="preserve">Аналіз </w:t>
      </w:r>
      <w:proofErr w:type="spellStart"/>
      <w:r w:rsidRPr="00752FEB">
        <w:rPr>
          <w:rFonts w:ascii="Times New Roman" w:hAnsi="Times New Roman" w:cs="Times New Roman"/>
          <w:sz w:val="28"/>
          <w:szCs w:val="28"/>
        </w:rPr>
        <w:t>логів</w:t>
      </w:r>
      <w:proofErr w:type="spellEnd"/>
      <w:r w:rsidRPr="00752FEB">
        <w:rPr>
          <w:rFonts w:ascii="Times New Roman" w:hAnsi="Times New Roman" w:cs="Times New Roman"/>
          <w:sz w:val="28"/>
          <w:szCs w:val="28"/>
        </w:rPr>
        <w:t xml:space="preserve"> і потоку даних. Поведінковий аналіз часто починається з ретельного моніторингу мережевих </w:t>
      </w:r>
      <w:proofErr w:type="spellStart"/>
      <w:r w:rsidRPr="00752FEB">
        <w:rPr>
          <w:rFonts w:ascii="Times New Roman" w:hAnsi="Times New Roman" w:cs="Times New Roman"/>
          <w:sz w:val="28"/>
          <w:szCs w:val="28"/>
        </w:rPr>
        <w:t>логів</w:t>
      </w:r>
      <w:proofErr w:type="spellEnd"/>
      <w:r w:rsidRPr="00752FEB">
        <w:rPr>
          <w:rFonts w:ascii="Times New Roman" w:hAnsi="Times New Roman" w:cs="Times New Roman"/>
          <w:sz w:val="28"/>
          <w:szCs w:val="28"/>
        </w:rPr>
        <w:t xml:space="preserve"> і потоку даних. Це може включати аналіз пакетів мережевого трафіку, з’ясування взаємодії між різними системами та ідентифікацію потенційних загроз, таких як сканування портів, спроби несанкціонованого доступу або використання застарілих паролів. Системи можуть використовувати методи машинного навчання та штучного інтелекту для обробки великих обсягів даних у реальному часі, допомагаючи виявляти аномалії та реагувати на них швидше.</w:t>
      </w:r>
    </w:p>
    <w:p w14:paraId="14D17B1D" w14:textId="3D7D31B1" w:rsidR="00752FEB" w:rsidRPr="00752FEB" w:rsidRDefault="00752FEB" w:rsidP="00752FEB">
      <w:pPr>
        <w:spacing w:after="0" w:line="360" w:lineRule="auto"/>
        <w:ind w:firstLine="709"/>
        <w:jc w:val="both"/>
        <w:rPr>
          <w:rFonts w:ascii="Times New Roman" w:hAnsi="Times New Roman" w:cs="Times New Roman"/>
          <w:sz w:val="28"/>
          <w:szCs w:val="28"/>
        </w:rPr>
      </w:pPr>
      <w:r w:rsidRPr="00752FEB">
        <w:rPr>
          <w:rFonts w:ascii="Times New Roman" w:hAnsi="Times New Roman" w:cs="Times New Roman"/>
          <w:sz w:val="28"/>
          <w:szCs w:val="28"/>
        </w:rPr>
        <w:t>Поведінковий аналіз користувачів. Зокрема, аналіз поведінки користувачів включає вивчення звичних моделей доступу, використання ресурсів і взаємодії з додатками. Відхилення від цих нормальних моделей може вказувати на несанкціоновану діяльність, таку як неавторизований доступ до конфіденційної інформації або використання неадекватного програмного забезпечення. Системи можуть застосовувати машинне навчання для побудови поведінкових профілів користувачів і раннього виявлення змін, які можуть свідчити про загрозу.</w:t>
      </w:r>
    </w:p>
    <w:p w14:paraId="383555B8" w14:textId="07C9794A" w:rsidR="00752FEB" w:rsidRDefault="00752FEB" w:rsidP="00752FEB">
      <w:pPr>
        <w:spacing w:after="0" w:line="360" w:lineRule="auto"/>
        <w:ind w:firstLine="709"/>
        <w:jc w:val="both"/>
        <w:rPr>
          <w:rFonts w:ascii="Times New Roman" w:hAnsi="Times New Roman" w:cs="Times New Roman"/>
          <w:sz w:val="28"/>
          <w:szCs w:val="28"/>
        </w:rPr>
      </w:pPr>
      <w:r w:rsidRPr="00752FEB">
        <w:rPr>
          <w:rFonts w:ascii="Times New Roman" w:hAnsi="Times New Roman" w:cs="Times New Roman"/>
          <w:sz w:val="28"/>
          <w:szCs w:val="28"/>
        </w:rPr>
        <w:t xml:space="preserve">Моніторинг пристроїв. Поведінковий аналіз також включає моніторинг пристроїв у мережі, включаючи сервери, робочі станції, мобільні пристрої та інші кінцеві точки. Системи можуть визначати аномальну активність пристроїв, таку як необґрунтоване зростання завантаження центрального процесора, аномальні </w:t>
      </w:r>
      <w:r w:rsidRPr="00752FEB">
        <w:rPr>
          <w:rFonts w:ascii="Times New Roman" w:hAnsi="Times New Roman" w:cs="Times New Roman"/>
          <w:sz w:val="28"/>
          <w:szCs w:val="28"/>
        </w:rPr>
        <w:lastRenderedPageBreak/>
        <w:t>мережеві запити або доступ до неавторизованих ресурсів, що може свідчити про компрометацію пристрою або присутність зловмисного програмного забезпечення</w:t>
      </w:r>
      <w:r>
        <w:rPr>
          <w:rFonts w:ascii="Times New Roman" w:hAnsi="Times New Roman" w:cs="Times New Roman"/>
          <w:sz w:val="28"/>
          <w:szCs w:val="28"/>
        </w:rPr>
        <w:t xml:space="preserve">. </w:t>
      </w:r>
    </w:p>
    <w:p w14:paraId="573EBE29" w14:textId="7A3E2303" w:rsidR="00752FEB" w:rsidRPr="00330E4D" w:rsidRDefault="0068732B" w:rsidP="0068732B">
      <w:pPr>
        <w:spacing w:after="0" w:line="360" w:lineRule="auto"/>
        <w:ind w:firstLine="709"/>
        <w:jc w:val="both"/>
        <w:rPr>
          <w:rFonts w:ascii="Times New Roman" w:hAnsi="Times New Roman" w:cs="Times New Roman"/>
          <w:sz w:val="28"/>
          <w:szCs w:val="28"/>
        </w:rPr>
      </w:pPr>
      <w:r w:rsidRPr="0068732B">
        <w:rPr>
          <w:rFonts w:ascii="Times New Roman" w:hAnsi="Times New Roman" w:cs="Times New Roman"/>
          <w:sz w:val="28"/>
          <w:szCs w:val="28"/>
        </w:rPr>
        <w:t>Поведінкові методи виявлення є важливим компонентом у системах кібербезпеки, які орієнтовані на виявлення аномальних дій і потенційних загроз всередині мережі. Ці методи базуються на спостереженні за поведінкою користувачів, пристроїв і систем, дозволяючи ідентифікувати небажані або підозрілі активності, які можуть вказувати на присутність кіберінцидентів або зловмисників.</w:t>
      </w:r>
    </w:p>
    <w:p w14:paraId="3105D479" w14:textId="6421FB7B" w:rsidR="00387A67" w:rsidRDefault="0068732B" w:rsidP="0068732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8732B">
        <w:rPr>
          <w:rFonts w:ascii="Times New Roman" w:hAnsi="Times New Roman" w:cs="Times New Roman"/>
          <w:sz w:val="28"/>
          <w:szCs w:val="28"/>
        </w:rPr>
        <w:t>Основна ідея поведінкових методів полягає в аналізі нормальних шаблонів поведінки користувачів і пристроїв у мережі. Коли відбувається зміна в цьому шаблоні — наприклад, підвищення кількості запитів, зміни в часі доступу або доступ до заборонених ресурсів — система може класифікувати таку поведінку як підозрілу або аномальну. Це дозволяє своєчасно реагувати на потенційні загрози, не покладаючись виключно на знання про відомі шкідливі коди або сигнатури атак.</w:t>
      </w:r>
    </w:p>
    <w:p w14:paraId="27AE0025" w14:textId="42988FB4" w:rsidR="0068732B" w:rsidRPr="0068732B" w:rsidRDefault="0068732B" w:rsidP="0068732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Pr="0068732B">
        <w:rPr>
          <w:rFonts w:ascii="Times New Roman" w:hAnsi="Times New Roman" w:cs="Times New Roman"/>
          <w:sz w:val="28"/>
          <w:szCs w:val="28"/>
        </w:rPr>
        <w:t>У мережевій безпеці виявлення загроз штучного інтелекту зосереджено на моніторингу мережевого трафіку для виявлення незвичайних моделей або аномалій. Використовуючи машинне навчання та аналіз даних, системи штучного інтелекту можуть розпізнавати ознаки злому, витоку даних і зараження шкідливим програмним забезпеченням і надавати сповіщення в режимі реального часу. Це дозволяє групам безпеки швидко запровадити цілеспрямовану тактику реагування на інциденти.</w:t>
      </w:r>
    </w:p>
    <w:p w14:paraId="474E84C1" w14:textId="7CCC3EF7" w:rsidR="0068732B" w:rsidRPr="0068732B" w:rsidRDefault="0068732B" w:rsidP="0068732B">
      <w:pPr>
        <w:spacing w:after="0" w:line="360" w:lineRule="auto"/>
        <w:ind w:firstLine="708"/>
        <w:jc w:val="both"/>
        <w:rPr>
          <w:rFonts w:ascii="Times New Roman" w:hAnsi="Times New Roman" w:cs="Times New Roman"/>
          <w:sz w:val="28"/>
          <w:szCs w:val="28"/>
        </w:rPr>
      </w:pPr>
      <w:r w:rsidRPr="0068732B">
        <w:rPr>
          <w:rFonts w:ascii="Times New Roman" w:hAnsi="Times New Roman" w:cs="Times New Roman"/>
          <w:sz w:val="28"/>
          <w:szCs w:val="28"/>
        </w:rPr>
        <w:t>Три широко використовувані підходи для виявлення загроз штучного інтелекту в системах мережевої безпеки:</w:t>
      </w:r>
    </w:p>
    <w:p w14:paraId="2A47B4A2" w14:textId="77777777" w:rsidR="0068732B" w:rsidRPr="0068732B" w:rsidRDefault="0068732B" w:rsidP="0068732B">
      <w:pPr>
        <w:spacing w:after="0" w:line="360" w:lineRule="auto"/>
        <w:ind w:firstLine="708"/>
        <w:jc w:val="both"/>
        <w:rPr>
          <w:rFonts w:ascii="Times New Roman" w:hAnsi="Times New Roman" w:cs="Times New Roman"/>
          <w:sz w:val="28"/>
          <w:szCs w:val="28"/>
        </w:rPr>
      </w:pPr>
      <w:r w:rsidRPr="0068732B">
        <w:rPr>
          <w:rFonts w:ascii="Times New Roman" w:hAnsi="Times New Roman" w:cs="Times New Roman"/>
          <w:sz w:val="28"/>
          <w:szCs w:val="28"/>
        </w:rPr>
        <w:t>Виявлення аномалій використовує штучний інтелект для виявлення незвичайної поведінки, яка може сигналізувати про потенційні загрози.</w:t>
      </w:r>
    </w:p>
    <w:p w14:paraId="1BE9807F" w14:textId="77777777" w:rsidR="0068732B" w:rsidRPr="0068732B" w:rsidRDefault="0068732B" w:rsidP="0068732B">
      <w:pPr>
        <w:spacing w:after="0" w:line="360" w:lineRule="auto"/>
        <w:jc w:val="both"/>
        <w:rPr>
          <w:rFonts w:ascii="Times New Roman" w:hAnsi="Times New Roman" w:cs="Times New Roman"/>
          <w:sz w:val="28"/>
          <w:szCs w:val="28"/>
        </w:rPr>
      </w:pPr>
      <w:r w:rsidRPr="0068732B">
        <w:rPr>
          <w:rFonts w:ascii="Times New Roman" w:hAnsi="Times New Roman" w:cs="Times New Roman"/>
          <w:sz w:val="28"/>
          <w:szCs w:val="28"/>
        </w:rPr>
        <w:t>Системи виявлення вторгнень (IDS): моніторинг мережевого трафіку на предмет підозрілих дій</w:t>
      </w:r>
    </w:p>
    <w:p w14:paraId="7A7D9937" w14:textId="1FF14914" w:rsidR="00387A67" w:rsidRPr="0068732B" w:rsidRDefault="0068732B" w:rsidP="0068732B">
      <w:pPr>
        <w:spacing w:after="0" w:line="360" w:lineRule="auto"/>
        <w:ind w:firstLine="708"/>
        <w:jc w:val="both"/>
        <w:rPr>
          <w:rFonts w:ascii="Times New Roman" w:hAnsi="Times New Roman" w:cs="Times New Roman"/>
          <w:sz w:val="28"/>
          <w:szCs w:val="28"/>
        </w:rPr>
      </w:pPr>
      <w:r w:rsidRPr="0068732B">
        <w:rPr>
          <w:rFonts w:ascii="Times New Roman" w:hAnsi="Times New Roman" w:cs="Times New Roman"/>
          <w:sz w:val="28"/>
          <w:szCs w:val="28"/>
        </w:rPr>
        <w:lastRenderedPageBreak/>
        <w:t>Системи запобігання вторгненням (IPS): тісно співпрацюйте з IDS, щоб блокувати та запобігати виявленим загрозам.</w:t>
      </w:r>
    </w:p>
    <w:p w14:paraId="30DBC508" w14:textId="45CF00C6" w:rsidR="0068732B" w:rsidRDefault="0068732B" w:rsidP="00DD53DD">
      <w:pPr>
        <w:spacing w:after="0" w:line="360" w:lineRule="auto"/>
        <w:ind w:firstLine="709"/>
        <w:jc w:val="both"/>
        <w:rPr>
          <w:rFonts w:ascii="Times New Roman" w:hAnsi="Times New Roman" w:cs="Times New Roman"/>
          <w:sz w:val="28"/>
          <w:szCs w:val="28"/>
        </w:rPr>
      </w:pPr>
      <w:r w:rsidRPr="0068732B">
        <w:rPr>
          <w:rFonts w:ascii="Times New Roman" w:hAnsi="Times New Roman" w:cs="Times New Roman"/>
          <w:sz w:val="28"/>
          <w:szCs w:val="28"/>
        </w:rPr>
        <w:t xml:space="preserve">Системи виявлення загроз на основі штучного інтелекту стикаються з упередженням даних і етичними проблемами. Прозорість і постійний моніторинг важливі для забезпечення точності прогнозів і запобігання небажаним наслідкам. Особиста інформація також має бути захищена, і тут на допомогу приходять такі закони, як </w:t>
      </w:r>
      <w:bookmarkStart w:id="24" w:name="_Hlk185257935"/>
      <w:r w:rsidRPr="0068732B">
        <w:rPr>
          <w:rFonts w:ascii="Times New Roman" w:hAnsi="Times New Roman" w:cs="Times New Roman"/>
          <w:sz w:val="28"/>
          <w:szCs w:val="28"/>
        </w:rPr>
        <w:t xml:space="preserve">GDPR </w:t>
      </w:r>
      <w:bookmarkEnd w:id="24"/>
      <w:r w:rsidRPr="0068732B">
        <w:rPr>
          <w:rFonts w:ascii="Times New Roman" w:hAnsi="Times New Roman" w:cs="Times New Roman"/>
          <w:sz w:val="28"/>
          <w:szCs w:val="28"/>
        </w:rPr>
        <w:t>. Створюючи систему виявлення загроз ШІ, важливо враховувати захист прав людей на конфіденційність і етичне використання даних.</w:t>
      </w:r>
    </w:p>
    <w:p w14:paraId="43DD1953" w14:textId="0FB2067D" w:rsidR="00387A67" w:rsidRDefault="0068732B" w:rsidP="00DD53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68732B">
        <w:rPr>
          <w:rFonts w:ascii="Times New Roman" w:hAnsi="Times New Roman" w:cs="Times New Roman"/>
          <w:sz w:val="28"/>
          <w:szCs w:val="28"/>
        </w:rPr>
        <w:t>Дані та алгоритми штучного інтелекту для навчання моделей виявлення загроз штучного інтелекту повинні бути ретельно перевірені, щоб уникнути спотворених результатів. Різноманітні набори даних і безперервна оцінка проти упередженості необхідні для забезпечення справедливості в моделях ШІ та справедливих і точних результатів для різних демографічних груп і сценаріїв.</w:t>
      </w:r>
    </w:p>
    <w:p w14:paraId="49C446BC" w14:textId="1C728DB8" w:rsidR="0068732B" w:rsidRPr="0068732B" w:rsidRDefault="0068732B" w:rsidP="00DD53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68732B">
        <w:rPr>
          <w:rFonts w:ascii="Times New Roman" w:hAnsi="Times New Roman" w:cs="Times New Roman"/>
          <w:sz w:val="28"/>
          <w:szCs w:val="28"/>
        </w:rPr>
        <w:t>Майбутнє виявлення загроз за допомогою ШІ багатообіцяюче. Експерти передбачають, що це включатиме вдосконалення технологій глибокого навчання для більш детального розпізнавання образів, інтеграцію квантових обчислень для швидшої обробки даних і підвищення прозорості ШІ для кращого розуміння процесу прийняття рішень.</w:t>
      </w:r>
    </w:p>
    <w:p w14:paraId="5FDE6117" w14:textId="65BE9617" w:rsidR="00387A67" w:rsidRDefault="0068732B" w:rsidP="00DD53DD">
      <w:pPr>
        <w:spacing w:after="0" w:line="360" w:lineRule="auto"/>
        <w:ind w:firstLine="709"/>
        <w:jc w:val="both"/>
        <w:rPr>
          <w:rFonts w:ascii="Times New Roman" w:hAnsi="Times New Roman" w:cs="Times New Roman"/>
          <w:sz w:val="28"/>
          <w:szCs w:val="28"/>
        </w:rPr>
      </w:pPr>
      <w:r w:rsidRPr="0068732B">
        <w:rPr>
          <w:rFonts w:ascii="Times New Roman" w:hAnsi="Times New Roman" w:cs="Times New Roman"/>
          <w:sz w:val="28"/>
          <w:szCs w:val="28"/>
        </w:rPr>
        <w:t xml:space="preserve">Ймовірно, це призведе до розробки прогнозної аналітики для </w:t>
      </w:r>
      <w:proofErr w:type="spellStart"/>
      <w:r w:rsidRPr="0068732B">
        <w:rPr>
          <w:rFonts w:ascii="Times New Roman" w:hAnsi="Times New Roman" w:cs="Times New Roman"/>
          <w:sz w:val="28"/>
          <w:szCs w:val="28"/>
        </w:rPr>
        <w:t>проактивних</w:t>
      </w:r>
      <w:proofErr w:type="spellEnd"/>
      <w:r w:rsidRPr="0068732B">
        <w:rPr>
          <w:rFonts w:ascii="Times New Roman" w:hAnsi="Times New Roman" w:cs="Times New Roman"/>
          <w:sz w:val="28"/>
          <w:szCs w:val="28"/>
        </w:rPr>
        <w:t xml:space="preserve"> дій команд безпеки, автономних систем реагування на інциденти та покращеної персоналізації. Загалом очікується, що майбутнє штучного інтелекту у виявленні загроз покращить його здатність адаптуватися до нових загроз у постійно мінливому та складному ландшафті загроз.</w:t>
      </w:r>
    </w:p>
    <w:p w14:paraId="5B90DD13" w14:textId="7C4D31AC" w:rsidR="00F83600" w:rsidRDefault="00F83600" w:rsidP="00DD53DD">
      <w:pPr>
        <w:spacing w:after="0" w:line="360" w:lineRule="auto"/>
        <w:ind w:firstLine="709"/>
        <w:jc w:val="both"/>
        <w:rPr>
          <w:rFonts w:ascii="Times New Roman" w:hAnsi="Times New Roman" w:cs="Times New Roman"/>
          <w:sz w:val="28"/>
          <w:szCs w:val="28"/>
        </w:rPr>
      </w:pPr>
      <w:r w:rsidRPr="00F83600">
        <w:rPr>
          <w:rFonts w:ascii="Times New Roman" w:hAnsi="Times New Roman" w:cs="Times New Roman"/>
          <w:sz w:val="28"/>
          <w:szCs w:val="28"/>
        </w:rPr>
        <w:t xml:space="preserve">Використовуючи можливості штучного інтелекту, організації можуть досягти більш </w:t>
      </w:r>
      <w:proofErr w:type="spellStart"/>
      <w:r w:rsidRPr="00F83600">
        <w:rPr>
          <w:rFonts w:ascii="Times New Roman" w:hAnsi="Times New Roman" w:cs="Times New Roman"/>
          <w:sz w:val="28"/>
          <w:szCs w:val="28"/>
        </w:rPr>
        <w:t>проактивного</w:t>
      </w:r>
      <w:proofErr w:type="spellEnd"/>
      <w:r w:rsidRPr="00F83600">
        <w:rPr>
          <w:rFonts w:ascii="Times New Roman" w:hAnsi="Times New Roman" w:cs="Times New Roman"/>
          <w:sz w:val="28"/>
          <w:szCs w:val="28"/>
        </w:rPr>
        <w:t xml:space="preserve"> та цілісного підходу до кібербезпеки, зрештою зміцнюючи свій захист від постійно існуючих загроз.</w:t>
      </w:r>
    </w:p>
    <w:p w14:paraId="38778082" w14:textId="748AFDD1" w:rsidR="00F83600" w:rsidRDefault="00F83600" w:rsidP="00DD53DD">
      <w:pPr>
        <w:spacing w:after="0" w:line="360" w:lineRule="auto"/>
        <w:ind w:firstLine="709"/>
        <w:jc w:val="both"/>
        <w:rPr>
          <w:rFonts w:ascii="Times New Roman" w:hAnsi="Times New Roman" w:cs="Times New Roman"/>
          <w:sz w:val="28"/>
          <w:szCs w:val="28"/>
        </w:rPr>
      </w:pPr>
      <w:r w:rsidRPr="00F83600">
        <w:rPr>
          <w:rFonts w:ascii="Times New Roman" w:hAnsi="Times New Roman" w:cs="Times New Roman"/>
          <w:sz w:val="28"/>
          <w:szCs w:val="28"/>
        </w:rPr>
        <w:t xml:space="preserve">Традиційні методи виявлення на основі сигнатур, хоч і пропонують базовий рівень захисту, явно не вистачають перед обличчям загроз, що розвиваються. Їхнє основне обмеження полягає в їх реактивній природі. Ці методи покладаються на </w:t>
      </w:r>
      <w:r w:rsidRPr="00F83600">
        <w:rPr>
          <w:rFonts w:ascii="Times New Roman" w:hAnsi="Times New Roman" w:cs="Times New Roman"/>
          <w:sz w:val="28"/>
          <w:szCs w:val="28"/>
        </w:rPr>
        <w:lastRenderedPageBreak/>
        <w:t>попередньо визначені сигнатури відомих шкідливих дій, що робить їх нездатними виявляти нові атаки або атаки нульового дня, які раніше не зустрічалися. Крім того, підтримання вичерпної бібліотеки актуальних підписів є трудомістким завданням, а статичність цих підписів дозволяє зловмисникам розробляти методи, які повністю уникають виявлення на основі підписів. Крім того, підходи на основі сигнатур часто створюють велику кількість хибних спрацьовувань, переповнюючи аналітиків безпеки сповіщеннями, які вимагають ручного дослідження, що призводить до втоми від сповіщень і потенційно затримує ідентифікацію справжніх загроз</w:t>
      </w:r>
    </w:p>
    <w:p w14:paraId="13382327" w14:textId="2BB946C9" w:rsidR="00F83600" w:rsidRDefault="00F83600" w:rsidP="00DD53DD">
      <w:pPr>
        <w:spacing w:after="0" w:line="360" w:lineRule="auto"/>
        <w:ind w:firstLine="709"/>
        <w:jc w:val="both"/>
        <w:rPr>
          <w:rFonts w:ascii="Times New Roman" w:hAnsi="Times New Roman" w:cs="Times New Roman"/>
          <w:sz w:val="28"/>
          <w:szCs w:val="28"/>
        </w:rPr>
      </w:pPr>
      <w:bookmarkStart w:id="25" w:name="_Hlk185258013"/>
      <w:r w:rsidRPr="00F83600">
        <w:rPr>
          <w:rFonts w:ascii="Times New Roman" w:hAnsi="Times New Roman" w:cs="Times New Roman"/>
          <w:sz w:val="28"/>
          <w:szCs w:val="28"/>
        </w:rPr>
        <w:t>Машинне навчання</w:t>
      </w:r>
      <w:bookmarkEnd w:id="25"/>
      <w:r w:rsidRPr="00F83600">
        <w:rPr>
          <w:rFonts w:ascii="Times New Roman" w:hAnsi="Times New Roman" w:cs="Times New Roman"/>
          <w:sz w:val="28"/>
          <w:szCs w:val="28"/>
        </w:rPr>
        <w:t xml:space="preserve"> (</w:t>
      </w:r>
      <w:bookmarkStart w:id="26" w:name="_Hlk185258005"/>
      <w:r w:rsidRPr="00F83600">
        <w:rPr>
          <w:rFonts w:ascii="Times New Roman" w:hAnsi="Times New Roman" w:cs="Times New Roman"/>
          <w:sz w:val="28"/>
          <w:szCs w:val="28"/>
        </w:rPr>
        <w:t>ML</w:t>
      </w:r>
      <w:bookmarkEnd w:id="26"/>
      <w:r w:rsidRPr="00F83600">
        <w:rPr>
          <w:rFonts w:ascii="Times New Roman" w:hAnsi="Times New Roman" w:cs="Times New Roman"/>
          <w:sz w:val="28"/>
          <w:szCs w:val="28"/>
        </w:rPr>
        <w:t xml:space="preserve">) пропонує зміну парадигми у виявленні загроз, дозволяючи </w:t>
      </w:r>
      <w:proofErr w:type="spellStart"/>
      <w:r w:rsidRPr="00F83600">
        <w:rPr>
          <w:rFonts w:ascii="Times New Roman" w:hAnsi="Times New Roman" w:cs="Times New Roman"/>
          <w:sz w:val="28"/>
          <w:szCs w:val="28"/>
        </w:rPr>
        <w:t>проактивну</w:t>
      </w:r>
      <w:proofErr w:type="spellEnd"/>
      <w:r w:rsidRPr="00F83600">
        <w:rPr>
          <w:rFonts w:ascii="Times New Roman" w:hAnsi="Times New Roman" w:cs="Times New Roman"/>
          <w:sz w:val="28"/>
          <w:szCs w:val="28"/>
        </w:rPr>
        <w:t xml:space="preserve"> ідентифікацію аномалій і раніше невідомих шаблонів атак. Це досягається завдяки застосуванню алгоритмів, які можуть вивчати історичні дані, що містять мережевий трафік, системні журнали та відомі шкідливі дії</w:t>
      </w:r>
      <w:r>
        <w:rPr>
          <w:rFonts w:ascii="Times New Roman" w:hAnsi="Times New Roman" w:cs="Times New Roman"/>
          <w:sz w:val="28"/>
          <w:szCs w:val="28"/>
        </w:rPr>
        <w:t>.</w:t>
      </w:r>
    </w:p>
    <w:p w14:paraId="7DDD454A" w14:textId="12037F72" w:rsidR="00F83600" w:rsidRDefault="00F83600" w:rsidP="00DD53DD">
      <w:pPr>
        <w:spacing w:after="0" w:line="360" w:lineRule="auto"/>
        <w:ind w:firstLine="709"/>
        <w:jc w:val="both"/>
        <w:rPr>
          <w:rFonts w:ascii="Times New Roman" w:hAnsi="Times New Roman" w:cs="Times New Roman"/>
          <w:sz w:val="28"/>
          <w:szCs w:val="28"/>
        </w:rPr>
      </w:pPr>
      <w:r w:rsidRPr="00F83600">
        <w:rPr>
          <w:rFonts w:ascii="Times New Roman" w:hAnsi="Times New Roman" w:cs="Times New Roman"/>
          <w:sz w:val="28"/>
          <w:szCs w:val="28"/>
        </w:rPr>
        <w:t>Методи навчання під наглядом:</w:t>
      </w:r>
    </w:p>
    <w:p w14:paraId="29746DC1" w14:textId="77777777" w:rsidR="00F83600" w:rsidRDefault="00F83600" w:rsidP="00DD53DD">
      <w:pPr>
        <w:spacing w:after="0" w:line="360" w:lineRule="auto"/>
        <w:ind w:firstLine="709"/>
        <w:jc w:val="both"/>
        <w:rPr>
          <w:rFonts w:ascii="Times New Roman" w:hAnsi="Times New Roman" w:cs="Times New Roman"/>
          <w:sz w:val="28"/>
          <w:szCs w:val="28"/>
        </w:rPr>
      </w:pPr>
      <w:r w:rsidRPr="00F83600">
        <w:rPr>
          <w:rFonts w:ascii="Times New Roman" w:hAnsi="Times New Roman" w:cs="Times New Roman"/>
          <w:sz w:val="28"/>
          <w:szCs w:val="28"/>
        </w:rPr>
        <w:t>Машини підтримки векторів (</w:t>
      </w:r>
      <w:bookmarkStart w:id="27" w:name="_Hlk185258032"/>
      <w:r w:rsidRPr="00F83600">
        <w:rPr>
          <w:rFonts w:ascii="Times New Roman" w:hAnsi="Times New Roman" w:cs="Times New Roman"/>
          <w:sz w:val="28"/>
          <w:szCs w:val="28"/>
        </w:rPr>
        <w:t>SVM</w:t>
      </w:r>
      <w:bookmarkEnd w:id="27"/>
      <w:r w:rsidRPr="00F83600">
        <w:rPr>
          <w:rFonts w:ascii="Times New Roman" w:hAnsi="Times New Roman" w:cs="Times New Roman"/>
          <w:sz w:val="28"/>
          <w:szCs w:val="28"/>
        </w:rPr>
        <w:t xml:space="preserve">): ці алгоритми </w:t>
      </w:r>
      <w:proofErr w:type="spellStart"/>
      <w:r w:rsidRPr="00F83600">
        <w:rPr>
          <w:rFonts w:ascii="Times New Roman" w:hAnsi="Times New Roman" w:cs="Times New Roman"/>
          <w:sz w:val="28"/>
          <w:szCs w:val="28"/>
        </w:rPr>
        <w:t>вчаться</w:t>
      </w:r>
      <w:proofErr w:type="spellEnd"/>
      <w:r w:rsidRPr="00F83600">
        <w:rPr>
          <w:rFonts w:ascii="Times New Roman" w:hAnsi="Times New Roman" w:cs="Times New Roman"/>
          <w:sz w:val="28"/>
          <w:szCs w:val="28"/>
        </w:rPr>
        <w:t xml:space="preserve"> класифікувати точки даних, визначаючи гіперплощину, яка максимізує запас між різними класами (наприклад, звичайний мережевий трафік проти зловмисного). SVM чудово справляються з обробкою даних великого розміру та можуть бути ефективними для виявлення аномальної мережевої активності на основі історичних моделей законної поведінки мережі.</w:t>
      </w:r>
    </w:p>
    <w:p w14:paraId="7E92FE6C" w14:textId="77777777" w:rsidR="00F83600" w:rsidRDefault="00F83600" w:rsidP="00DD53DD">
      <w:pPr>
        <w:spacing w:after="0" w:line="360" w:lineRule="auto"/>
        <w:ind w:firstLine="709"/>
        <w:jc w:val="both"/>
        <w:rPr>
          <w:rFonts w:ascii="Times New Roman" w:hAnsi="Times New Roman" w:cs="Times New Roman"/>
          <w:sz w:val="28"/>
          <w:szCs w:val="28"/>
        </w:rPr>
      </w:pPr>
      <w:r w:rsidRPr="00F83600">
        <w:rPr>
          <w:rFonts w:ascii="Times New Roman" w:hAnsi="Times New Roman" w:cs="Times New Roman"/>
          <w:sz w:val="28"/>
          <w:szCs w:val="28"/>
        </w:rPr>
        <w:t>Випадкові ліси: ця методика ансамблевого навчання поєднує передбачення кількох дерев рішень, що призводить до більш надійної та точної класифікації. модель. Випадкові ліси можна навчати на історичних даних, що містять позначені приклади як звичайних, так і зловмисних дій, що дозволяє їм виявляти відхилення від нормальної поведінки мережі, які можуть означати потенційну загрозу. Використовуючи методи навчання під наглядом, організації можуть створювати моделі ШІ, які можуть ефективно розрізняти між собою законний мережевий трафік і зловмисна діяльність у режимі реального часу.</w:t>
      </w:r>
    </w:p>
    <w:p w14:paraId="2B3CFCC0" w14:textId="34B203A4" w:rsidR="00F83600"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Підходи до навчання без контролю:</w:t>
      </w:r>
    </w:p>
    <w:p w14:paraId="51BB740E" w14:textId="1F602906" w:rsidR="003F657A"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lastRenderedPageBreak/>
        <w:t>Алгоритми неконтрольованого навчання, на відміну від навчання під наглядом, не потребують позначених даних для навчання. Натомість вони визначають шаблони та зв’язки в немаркованих наборах даних. Це робить їх особливо придатними для виявлення аномалій, де метою є визначення відхилень від очікуваної поведінки.</w:t>
      </w:r>
    </w:p>
    <w:p w14:paraId="2C426D91" w14:textId="147E70D6" w:rsidR="00F83600" w:rsidRDefault="00F83600" w:rsidP="00F83600">
      <w:pPr>
        <w:spacing w:after="0" w:line="360" w:lineRule="auto"/>
        <w:ind w:firstLine="708"/>
        <w:jc w:val="both"/>
        <w:rPr>
          <w:rFonts w:ascii="Times New Roman" w:hAnsi="Times New Roman" w:cs="Times New Roman"/>
          <w:sz w:val="28"/>
          <w:szCs w:val="28"/>
        </w:rPr>
      </w:pPr>
      <w:bookmarkStart w:id="28" w:name="_Hlk185258107"/>
      <w:r w:rsidRPr="00F83600">
        <w:rPr>
          <w:rFonts w:ascii="Times New Roman" w:hAnsi="Times New Roman" w:cs="Times New Roman"/>
          <w:sz w:val="28"/>
          <w:szCs w:val="28"/>
        </w:rPr>
        <w:t xml:space="preserve">Коефіцієнт локального викиду </w:t>
      </w:r>
      <w:bookmarkEnd w:id="28"/>
      <w:r w:rsidRPr="00F83600">
        <w:rPr>
          <w:rFonts w:ascii="Times New Roman" w:hAnsi="Times New Roman" w:cs="Times New Roman"/>
          <w:sz w:val="28"/>
          <w:szCs w:val="28"/>
        </w:rPr>
        <w:t>(</w:t>
      </w:r>
      <w:bookmarkStart w:id="29" w:name="_Hlk185258063"/>
      <w:r w:rsidRPr="00F83600">
        <w:rPr>
          <w:rFonts w:ascii="Times New Roman" w:hAnsi="Times New Roman" w:cs="Times New Roman"/>
          <w:sz w:val="28"/>
          <w:szCs w:val="28"/>
        </w:rPr>
        <w:t>LOF</w:t>
      </w:r>
      <w:bookmarkEnd w:id="29"/>
      <w:r w:rsidRPr="00F83600">
        <w:rPr>
          <w:rFonts w:ascii="Times New Roman" w:hAnsi="Times New Roman" w:cs="Times New Roman"/>
          <w:sz w:val="28"/>
          <w:szCs w:val="28"/>
        </w:rPr>
        <w:t>): цей алгоритм визначає точки даних, які суттєво відхиляються від їх локальної щільності. У контексті виявлення загроз LOF можна застосувати для аналізу моделей мережевого трафіку та визначення аномальних дій, які можуть вказувати на потенційну кібератаку. Неконтрольована природа LOF дозволяє виявляти нові моделі атак, які можуть бути неочевидними в підходах до навчання під контролем</w:t>
      </w:r>
      <w:r>
        <w:rPr>
          <w:rFonts w:ascii="Times New Roman" w:hAnsi="Times New Roman" w:cs="Times New Roman"/>
          <w:sz w:val="28"/>
          <w:szCs w:val="28"/>
        </w:rPr>
        <w:t>.</w:t>
      </w:r>
    </w:p>
    <w:p w14:paraId="3F78920F" w14:textId="77777777" w:rsidR="00F83600"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 xml:space="preserve">Архітектури глибокого навчання. </w:t>
      </w:r>
      <w:bookmarkStart w:id="30" w:name="_Hlk185258095"/>
      <w:r w:rsidRPr="00F83600">
        <w:rPr>
          <w:rFonts w:ascii="Times New Roman" w:hAnsi="Times New Roman" w:cs="Times New Roman"/>
          <w:sz w:val="28"/>
          <w:szCs w:val="28"/>
        </w:rPr>
        <w:t xml:space="preserve">Архітектури глибокого навчання </w:t>
      </w:r>
      <w:bookmarkEnd w:id="30"/>
      <w:r w:rsidRPr="00F83600">
        <w:rPr>
          <w:rFonts w:ascii="Times New Roman" w:hAnsi="Times New Roman" w:cs="Times New Roman"/>
          <w:sz w:val="28"/>
          <w:szCs w:val="28"/>
        </w:rPr>
        <w:t>(</w:t>
      </w:r>
      <w:bookmarkStart w:id="31" w:name="_Hlk185258073"/>
      <w:r w:rsidRPr="00F83600">
        <w:rPr>
          <w:rFonts w:ascii="Times New Roman" w:hAnsi="Times New Roman" w:cs="Times New Roman"/>
          <w:sz w:val="28"/>
          <w:szCs w:val="28"/>
        </w:rPr>
        <w:t>DL</w:t>
      </w:r>
      <w:bookmarkEnd w:id="31"/>
      <w:r w:rsidRPr="00F83600">
        <w:rPr>
          <w:rFonts w:ascii="Times New Roman" w:hAnsi="Times New Roman" w:cs="Times New Roman"/>
          <w:sz w:val="28"/>
          <w:szCs w:val="28"/>
        </w:rPr>
        <w:t>) пропонують значний потенціал для вдосконаленого виявлення загроз завдяки своїй здатності обробляти складні та багатовимірні дані. Ці архітектури, натхненні структурою та функціями людського мозку, складаються з кількох шарів штучних нейронів, які можуть вивчати складні шаблони в даних.</w:t>
      </w:r>
    </w:p>
    <w:p w14:paraId="6D5D0CAE" w14:textId="25BC5D6F" w:rsidR="00F83600" w:rsidRPr="00F83600" w:rsidRDefault="00F83600" w:rsidP="00F83600">
      <w:pPr>
        <w:spacing w:after="0" w:line="360" w:lineRule="auto"/>
        <w:ind w:firstLine="708"/>
        <w:jc w:val="both"/>
        <w:rPr>
          <w:rFonts w:ascii="Times New Roman" w:hAnsi="Times New Roman" w:cs="Times New Roman"/>
          <w:sz w:val="28"/>
          <w:szCs w:val="28"/>
          <w:lang w:val="en-US"/>
        </w:rPr>
      </w:pPr>
      <w:bookmarkStart w:id="32" w:name="_Hlk185258101"/>
      <w:r w:rsidRPr="00F83600">
        <w:rPr>
          <w:rFonts w:ascii="Times New Roman" w:hAnsi="Times New Roman" w:cs="Times New Roman"/>
          <w:sz w:val="28"/>
          <w:szCs w:val="28"/>
        </w:rPr>
        <w:t xml:space="preserve">Згорткові нейронні мережі </w:t>
      </w:r>
      <w:bookmarkEnd w:id="32"/>
      <w:r w:rsidRPr="00F83600">
        <w:rPr>
          <w:rFonts w:ascii="Times New Roman" w:hAnsi="Times New Roman" w:cs="Times New Roman"/>
          <w:sz w:val="28"/>
          <w:szCs w:val="28"/>
        </w:rPr>
        <w:t xml:space="preserve">(CNN): </w:t>
      </w:r>
      <w:bookmarkStart w:id="33" w:name="_Hlk185258080"/>
      <w:r w:rsidRPr="00F83600">
        <w:rPr>
          <w:rFonts w:ascii="Times New Roman" w:hAnsi="Times New Roman" w:cs="Times New Roman"/>
          <w:sz w:val="28"/>
          <w:szCs w:val="28"/>
        </w:rPr>
        <w:t xml:space="preserve">CNN </w:t>
      </w:r>
      <w:bookmarkEnd w:id="33"/>
      <w:r w:rsidRPr="00F83600">
        <w:rPr>
          <w:rFonts w:ascii="Times New Roman" w:hAnsi="Times New Roman" w:cs="Times New Roman"/>
          <w:sz w:val="28"/>
          <w:szCs w:val="28"/>
        </w:rPr>
        <w:t xml:space="preserve">особливо вправно аналізують зображення та дані мережевого трафіку. Їх можна навчити ідентифікувати шкідливий вміст у потоках мережевого трафіку шляхом розпізнавання шаблонів, характерних для зловмисного програмного забезпечення або інших векторів атак. Наприклад, CNN можуть бути ефективними у виявленні спроб </w:t>
      </w:r>
      <w:proofErr w:type="spellStart"/>
      <w:r w:rsidRPr="00F83600">
        <w:rPr>
          <w:rFonts w:ascii="Times New Roman" w:hAnsi="Times New Roman" w:cs="Times New Roman"/>
          <w:sz w:val="28"/>
          <w:szCs w:val="28"/>
        </w:rPr>
        <w:t>фішингу</w:t>
      </w:r>
      <w:proofErr w:type="spellEnd"/>
      <w:r w:rsidRPr="00F83600">
        <w:rPr>
          <w:rFonts w:ascii="Times New Roman" w:hAnsi="Times New Roman" w:cs="Times New Roman"/>
          <w:sz w:val="28"/>
          <w:szCs w:val="28"/>
        </w:rPr>
        <w:t>, аналізуючи візуальні характеристики підозрілих електронних листів.</w:t>
      </w:r>
    </w:p>
    <w:p w14:paraId="6CFF71E5" w14:textId="1EC151E2" w:rsidR="00F83600" w:rsidRDefault="00F83600" w:rsidP="00F83600">
      <w:pPr>
        <w:spacing w:after="0" w:line="360" w:lineRule="auto"/>
        <w:ind w:firstLine="708"/>
        <w:jc w:val="both"/>
        <w:rPr>
          <w:rFonts w:ascii="Times New Roman" w:hAnsi="Times New Roman" w:cs="Times New Roman"/>
          <w:sz w:val="28"/>
          <w:szCs w:val="28"/>
        </w:rPr>
      </w:pPr>
      <w:bookmarkStart w:id="34" w:name="_Hlk185258116"/>
      <w:r w:rsidRPr="00F83600">
        <w:rPr>
          <w:rFonts w:ascii="Times New Roman" w:hAnsi="Times New Roman" w:cs="Times New Roman"/>
          <w:sz w:val="28"/>
          <w:szCs w:val="28"/>
        </w:rPr>
        <w:t>Повторювані нейронні мережі (RNN)</w:t>
      </w:r>
      <w:bookmarkEnd w:id="34"/>
      <w:r w:rsidRPr="00F83600">
        <w:rPr>
          <w:rFonts w:ascii="Times New Roman" w:hAnsi="Times New Roman" w:cs="Times New Roman"/>
          <w:sz w:val="28"/>
          <w:szCs w:val="28"/>
        </w:rPr>
        <w:t xml:space="preserve">: RNN чудово розпізнають часові послідовності в даних. Це робить їх придатними для аналізу журналів мережевого трафіку та виявлення векторів атак, які розгортаються з часом. RNN можна навчити виявляти складні кампанії атак, які передбачають серію взаємопов’язаних кроків, таких як розвідка, проникнення та </w:t>
      </w:r>
      <w:proofErr w:type="spellStart"/>
      <w:r w:rsidRPr="00F83600">
        <w:rPr>
          <w:rFonts w:ascii="Times New Roman" w:hAnsi="Times New Roman" w:cs="Times New Roman"/>
          <w:sz w:val="28"/>
          <w:szCs w:val="28"/>
        </w:rPr>
        <w:t>ексфільтрація</w:t>
      </w:r>
      <w:proofErr w:type="spellEnd"/>
      <w:r w:rsidRPr="00F83600">
        <w:rPr>
          <w:rFonts w:ascii="Times New Roman" w:hAnsi="Times New Roman" w:cs="Times New Roman"/>
          <w:sz w:val="28"/>
          <w:szCs w:val="28"/>
        </w:rPr>
        <w:t xml:space="preserve"> даних. Впроваджуючи архітектури глибокого навчання в системи виявлення загроз, організації можуть отримати глибше розуміння моделей мережевого трафіку та визначити навіть найтонші аномалії, які можуть означати потенційну кібератаку.</w:t>
      </w:r>
    </w:p>
    <w:p w14:paraId="796F0FF5" w14:textId="49253696" w:rsidR="00F83600" w:rsidRDefault="00F83600" w:rsidP="00F83600">
      <w:pPr>
        <w:spacing w:after="0" w:line="360" w:lineRule="auto"/>
        <w:ind w:firstLine="708"/>
        <w:jc w:val="both"/>
        <w:rPr>
          <w:rFonts w:ascii="Times New Roman" w:hAnsi="Times New Roman" w:cs="Times New Roman"/>
          <w:sz w:val="28"/>
          <w:szCs w:val="28"/>
          <w:lang w:val="en-US"/>
        </w:rPr>
      </w:pPr>
      <w:bookmarkStart w:id="35" w:name="_Hlk185258151"/>
      <w:proofErr w:type="spellStart"/>
      <w:r w:rsidRPr="00F83600">
        <w:rPr>
          <w:rFonts w:ascii="Times New Roman" w:hAnsi="Times New Roman" w:cs="Times New Roman"/>
          <w:sz w:val="28"/>
          <w:szCs w:val="28"/>
        </w:rPr>
        <w:lastRenderedPageBreak/>
        <w:t>Generative</w:t>
      </w:r>
      <w:proofErr w:type="spellEnd"/>
      <w:r w:rsidRPr="00F83600">
        <w:rPr>
          <w:rFonts w:ascii="Times New Roman" w:hAnsi="Times New Roman" w:cs="Times New Roman"/>
          <w:sz w:val="28"/>
          <w:szCs w:val="28"/>
        </w:rPr>
        <w:t xml:space="preserve"> </w:t>
      </w:r>
      <w:proofErr w:type="spellStart"/>
      <w:r w:rsidRPr="00F83600">
        <w:rPr>
          <w:rFonts w:ascii="Times New Roman" w:hAnsi="Times New Roman" w:cs="Times New Roman"/>
          <w:sz w:val="28"/>
          <w:szCs w:val="28"/>
        </w:rPr>
        <w:t>Adversarial</w:t>
      </w:r>
      <w:proofErr w:type="spellEnd"/>
      <w:r w:rsidRPr="00F83600">
        <w:rPr>
          <w:rFonts w:ascii="Times New Roman" w:hAnsi="Times New Roman" w:cs="Times New Roman"/>
          <w:sz w:val="28"/>
          <w:szCs w:val="28"/>
        </w:rPr>
        <w:t xml:space="preserve"> </w:t>
      </w:r>
      <w:proofErr w:type="spellStart"/>
      <w:r w:rsidRPr="00F83600">
        <w:rPr>
          <w:rFonts w:ascii="Times New Roman" w:hAnsi="Times New Roman" w:cs="Times New Roman"/>
          <w:sz w:val="28"/>
          <w:szCs w:val="28"/>
        </w:rPr>
        <w:t>Networks</w:t>
      </w:r>
      <w:proofErr w:type="spellEnd"/>
      <w:r w:rsidRPr="00F83600">
        <w:rPr>
          <w:rFonts w:ascii="Times New Roman" w:hAnsi="Times New Roman" w:cs="Times New Roman"/>
          <w:sz w:val="28"/>
          <w:szCs w:val="28"/>
        </w:rPr>
        <w:t xml:space="preserve"> </w:t>
      </w:r>
      <w:bookmarkEnd w:id="35"/>
      <w:r w:rsidRPr="00F83600">
        <w:rPr>
          <w:rFonts w:ascii="Times New Roman" w:hAnsi="Times New Roman" w:cs="Times New Roman"/>
          <w:sz w:val="28"/>
          <w:szCs w:val="28"/>
        </w:rPr>
        <w:t>(</w:t>
      </w:r>
      <w:bookmarkStart w:id="36" w:name="_Hlk185258137"/>
      <w:r w:rsidRPr="00F83600">
        <w:rPr>
          <w:rFonts w:ascii="Times New Roman" w:hAnsi="Times New Roman" w:cs="Times New Roman"/>
          <w:sz w:val="28"/>
          <w:szCs w:val="28"/>
        </w:rPr>
        <w:t>GAN</w:t>
      </w:r>
      <w:bookmarkEnd w:id="36"/>
      <w:r w:rsidRPr="00F83600">
        <w:rPr>
          <w:rFonts w:ascii="Times New Roman" w:hAnsi="Times New Roman" w:cs="Times New Roman"/>
          <w:sz w:val="28"/>
          <w:szCs w:val="28"/>
        </w:rPr>
        <w:t>): Хоча генеративні змагальні мережі (GAN) не використовуються безпосередньо для виявлення загроз, вони можуть відігравати допоміжну роль у збільшенні даних. GAN складаються з двох конкуруючих нейронних мереж: генеративної моделі, яка вчиться створювати синтетичні дані, схожі на реальні дані, і дискримінаційної моделі, яка намагається розрізняти реальні та синтетичні дані. Цей змагальний навчальний процес можна використовувати для створення реалістичних, але нових прикладів зловмисних дій, які потім можна використовувати для збагачення навчальних наборів даних для контрольованих і неконтрольованих алгоритмів навчання. Використовуючи дані, створені GAN, організації можуть підвищити надійність і ефективність своїх систем виявлення загроз на основі ШІ</w:t>
      </w:r>
      <w:r>
        <w:rPr>
          <w:rFonts w:ascii="Times New Roman" w:hAnsi="Times New Roman" w:cs="Times New Roman"/>
          <w:sz w:val="28"/>
          <w:szCs w:val="28"/>
          <w:lang w:val="en-US"/>
        </w:rPr>
        <w:t xml:space="preserve">. </w:t>
      </w:r>
    </w:p>
    <w:p w14:paraId="33ABE2BF" w14:textId="363F6924" w:rsidR="00F83600"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 xml:space="preserve">Оцінка ризиків на основі штучного інтелекту. Ландшафт загроз, що постійно розвивається, потребує </w:t>
      </w:r>
      <w:proofErr w:type="spellStart"/>
      <w:r w:rsidRPr="00F83600">
        <w:rPr>
          <w:rFonts w:ascii="Times New Roman" w:hAnsi="Times New Roman" w:cs="Times New Roman"/>
          <w:sz w:val="28"/>
          <w:szCs w:val="28"/>
        </w:rPr>
        <w:t>проактивного</w:t>
      </w:r>
      <w:proofErr w:type="spellEnd"/>
      <w:r w:rsidRPr="00F83600">
        <w:rPr>
          <w:rFonts w:ascii="Times New Roman" w:hAnsi="Times New Roman" w:cs="Times New Roman"/>
          <w:sz w:val="28"/>
          <w:szCs w:val="28"/>
        </w:rPr>
        <w:t xml:space="preserve"> підходу до оцінки ризиків, який базується на даних. Традиційні методи оцінки ризиків часто покладаються на ручне сканування вразливостей і суб’єктивні оцінки, що призводить до потенційних </w:t>
      </w:r>
      <w:proofErr w:type="spellStart"/>
      <w:r w:rsidRPr="00F83600">
        <w:rPr>
          <w:rFonts w:ascii="Times New Roman" w:hAnsi="Times New Roman" w:cs="Times New Roman"/>
          <w:sz w:val="28"/>
          <w:szCs w:val="28"/>
        </w:rPr>
        <w:t>неточностей</w:t>
      </w:r>
      <w:proofErr w:type="spellEnd"/>
      <w:r w:rsidRPr="00F83600">
        <w:rPr>
          <w:rFonts w:ascii="Times New Roman" w:hAnsi="Times New Roman" w:cs="Times New Roman"/>
          <w:sz w:val="28"/>
          <w:szCs w:val="28"/>
        </w:rPr>
        <w:t xml:space="preserve"> і неефективності. Проте </w:t>
      </w:r>
      <w:r w:rsidR="00E60AD5" w:rsidRPr="00F83600">
        <w:rPr>
          <w:rFonts w:ascii="Times New Roman" w:hAnsi="Times New Roman" w:cs="Times New Roman"/>
          <w:sz w:val="28"/>
          <w:szCs w:val="28"/>
        </w:rPr>
        <w:t>ШІ</w:t>
      </w:r>
      <w:r w:rsidRPr="00F83600">
        <w:rPr>
          <w:rFonts w:ascii="Times New Roman" w:hAnsi="Times New Roman" w:cs="Times New Roman"/>
          <w:sz w:val="28"/>
          <w:szCs w:val="28"/>
        </w:rPr>
        <w:t xml:space="preserve"> пропонує трансформаційний підхід до оцінки ризиків, використовуючи аналітику даних і алгоритми машинного навчання, щоб забезпечити більш повну та об’єктивну оцінку вразливостей системи.</w:t>
      </w:r>
      <w:r w:rsidR="00E60AD5">
        <w:rPr>
          <w:rFonts w:ascii="Times New Roman" w:hAnsi="Times New Roman" w:cs="Times New Roman"/>
          <w:sz w:val="28"/>
          <w:szCs w:val="28"/>
        </w:rPr>
        <w:t xml:space="preserve"> </w:t>
      </w:r>
    </w:p>
    <w:p w14:paraId="3CDC52D3" w14:textId="4BE91453" w:rsidR="003F657A"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Методи ШІ для оцінки ризиків:</w:t>
      </w:r>
      <w:r w:rsidRPr="00F83600">
        <w:t xml:space="preserve"> </w:t>
      </w:r>
      <w:r w:rsidR="00E60AD5" w:rsidRPr="00F83600">
        <w:rPr>
          <w:rFonts w:ascii="Times New Roman" w:hAnsi="Times New Roman" w:cs="Times New Roman"/>
          <w:sz w:val="28"/>
          <w:szCs w:val="28"/>
        </w:rPr>
        <w:t>ШІ</w:t>
      </w:r>
      <w:r w:rsidR="00E60AD5" w:rsidRPr="00F83600">
        <w:rPr>
          <w:rFonts w:ascii="Times New Roman" w:hAnsi="Times New Roman" w:cs="Times New Roman"/>
          <w:sz w:val="28"/>
          <w:szCs w:val="28"/>
        </w:rPr>
        <w:t xml:space="preserve"> </w:t>
      </w:r>
      <w:r w:rsidRPr="00F83600">
        <w:rPr>
          <w:rFonts w:ascii="Times New Roman" w:hAnsi="Times New Roman" w:cs="Times New Roman"/>
          <w:sz w:val="28"/>
          <w:szCs w:val="28"/>
        </w:rPr>
        <w:t>дає можливість організаціям проводити оцінку ризиків, орієнтовану на дані, що забезпечує більш детальне розуміння вразливостей безпеки. Ось кілька ключових методів штучного інтелекту, які використовуються в цій області:</w:t>
      </w:r>
    </w:p>
    <w:p w14:paraId="4485D193" w14:textId="7842FC77" w:rsidR="00F83600" w:rsidRDefault="00F83600" w:rsidP="00F83600">
      <w:pPr>
        <w:spacing w:after="0" w:line="360" w:lineRule="auto"/>
        <w:ind w:firstLine="708"/>
        <w:jc w:val="both"/>
        <w:rPr>
          <w:rFonts w:ascii="Times New Roman" w:hAnsi="Times New Roman" w:cs="Times New Roman"/>
          <w:sz w:val="28"/>
          <w:szCs w:val="28"/>
        </w:rPr>
      </w:pPr>
      <w:proofErr w:type="spellStart"/>
      <w:r w:rsidRPr="00F83600">
        <w:rPr>
          <w:rFonts w:ascii="Times New Roman" w:hAnsi="Times New Roman" w:cs="Times New Roman"/>
          <w:sz w:val="28"/>
          <w:szCs w:val="28"/>
        </w:rPr>
        <w:t>Байєсовські</w:t>
      </w:r>
      <w:proofErr w:type="spellEnd"/>
      <w:r w:rsidRPr="00F83600">
        <w:rPr>
          <w:rFonts w:ascii="Times New Roman" w:hAnsi="Times New Roman" w:cs="Times New Roman"/>
          <w:sz w:val="28"/>
          <w:szCs w:val="28"/>
        </w:rPr>
        <w:t xml:space="preserve"> мережі: ці ймовірнісні графічні моделі представляють залежності між змінними. У контексті кібербезпеки </w:t>
      </w:r>
      <w:proofErr w:type="spellStart"/>
      <w:r w:rsidRPr="00F83600">
        <w:rPr>
          <w:rFonts w:ascii="Times New Roman" w:hAnsi="Times New Roman" w:cs="Times New Roman"/>
          <w:sz w:val="28"/>
          <w:szCs w:val="28"/>
        </w:rPr>
        <w:t>байєсовські</w:t>
      </w:r>
      <w:proofErr w:type="spellEnd"/>
      <w:r w:rsidRPr="00F83600">
        <w:rPr>
          <w:rFonts w:ascii="Times New Roman" w:hAnsi="Times New Roman" w:cs="Times New Roman"/>
          <w:sz w:val="28"/>
          <w:szCs w:val="28"/>
        </w:rPr>
        <w:t xml:space="preserve"> мережі можна використовувати для моделювання взаємозв’язків між компонентами системи, уразливими місцями та потенційними загрозами. </w:t>
      </w:r>
    </w:p>
    <w:p w14:paraId="6F757C43" w14:textId="77777777" w:rsidR="007F295B" w:rsidRDefault="00F83600" w:rsidP="007F295B">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 xml:space="preserve">Включаючи історичні дані про минулі інциденти та бази даних </w:t>
      </w:r>
      <w:proofErr w:type="spellStart"/>
      <w:r w:rsidRPr="00F83600">
        <w:rPr>
          <w:rFonts w:ascii="Times New Roman" w:hAnsi="Times New Roman" w:cs="Times New Roman"/>
          <w:sz w:val="28"/>
          <w:szCs w:val="28"/>
        </w:rPr>
        <w:t>експлойтів</w:t>
      </w:r>
      <w:proofErr w:type="spellEnd"/>
      <w:r w:rsidRPr="00F83600">
        <w:rPr>
          <w:rFonts w:ascii="Times New Roman" w:hAnsi="Times New Roman" w:cs="Times New Roman"/>
          <w:sz w:val="28"/>
          <w:szCs w:val="28"/>
        </w:rPr>
        <w:t xml:space="preserve">, ці моделі можуть розрахувати комплексний показник ризиків для кожної вразливості, враховуючи ймовірність її використання та потенційний вплив на </w:t>
      </w:r>
      <w:r w:rsidRPr="00F83600">
        <w:rPr>
          <w:rFonts w:ascii="Times New Roman" w:hAnsi="Times New Roman" w:cs="Times New Roman"/>
          <w:sz w:val="28"/>
          <w:szCs w:val="28"/>
        </w:rPr>
        <w:lastRenderedPageBreak/>
        <w:t>організацію. Цей підхід, що керується даними, дозволяє командам із безпеки визначити пріоритети своїх зусиль і зосередитися на усуненні вразливостей, які становлять найвищий ризик.</w:t>
      </w:r>
    </w:p>
    <w:p w14:paraId="7E76A684" w14:textId="48DD5E3F" w:rsidR="00F83600" w:rsidRDefault="00F83600" w:rsidP="007F295B">
      <w:pPr>
        <w:spacing w:after="0" w:line="360" w:lineRule="auto"/>
        <w:ind w:firstLine="708"/>
        <w:jc w:val="both"/>
        <w:rPr>
          <w:rFonts w:ascii="Times New Roman" w:hAnsi="Times New Roman" w:cs="Times New Roman"/>
          <w:sz w:val="28"/>
          <w:szCs w:val="28"/>
        </w:rPr>
      </w:pPr>
      <w:bookmarkStart w:id="37" w:name="_Hlk185258176"/>
      <w:r w:rsidRPr="00F83600">
        <w:rPr>
          <w:rFonts w:ascii="Times New Roman" w:hAnsi="Times New Roman" w:cs="Times New Roman"/>
          <w:sz w:val="28"/>
          <w:szCs w:val="28"/>
        </w:rPr>
        <w:t xml:space="preserve">Навчання з підкріпленням </w:t>
      </w:r>
      <w:bookmarkEnd w:id="37"/>
      <w:r w:rsidRPr="00F83600">
        <w:rPr>
          <w:rFonts w:ascii="Times New Roman" w:hAnsi="Times New Roman" w:cs="Times New Roman"/>
          <w:sz w:val="28"/>
          <w:szCs w:val="28"/>
        </w:rPr>
        <w:t>(</w:t>
      </w:r>
      <w:bookmarkStart w:id="38" w:name="_Hlk185258170"/>
      <w:r w:rsidRPr="00F83600">
        <w:rPr>
          <w:rFonts w:ascii="Times New Roman" w:hAnsi="Times New Roman" w:cs="Times New Roman"/>
          <w:sz w:val="28"/>
          <w:szCs w:val="28"/>
        </w:rPr>
        <w:t>RL</w:t>
      </w:r>
      <w:bookmarkEnd w:id="38"/>
      <w:r w:rsidRPr="00F83600">
        <w:rPr>
          <w:rFonts w:ascii="Times New Roman" w:hAnsi="Times New Roman" w:cs="Times New Roman"/>
          <w:sz w:val="28"/>
          <w:szCs w:val="28"/>
        </w:rPr>
        <w:t xml:space="preserve">): цей тип машинного навчання передбачає взаємодію </w:t>
      </w:r>
      <w:proofErr w:type="spellStart"/>
      <w:r w:rsidRPr="00F83600">
        <w:rPr>
          <w:rFonts w:ascii="Times New Roman" w:hAnsi="Times New Roman" w:cs="Times New Roman"/>
          <w:sz w:val="28"/>
          <w:szCs w:val="28"/>
        </w:rPr>
        <w:t>агента</w:t>
      </w:r>
      <w:proofErr w:type="spellEnd"/>
      <w:r w:rsidRPr="00F83600">
        <w:rPr>
          <w:rFonts w:ascii="Times New Roman" w:hAnsi="Times New Roman" w:cs="Times New Roman"/>
          <w:sz w:val="28"/>
          <w:szCs w:val="28"/>
        </w:rPr>
        <w:t xml:space="preserve"> із змодельованим середовищем, навчання на його діях і отримані винагороди або штрафи. Алгоритми RL можна застосовувати для оцінки ризиків кібербезпеки шляхом імітації поведінки зловмисника. Дозволяючи агенту RL взаємодіяти з імітованою версією мережевого середовища організації, алгоритм може навчитися визначати вразливості, які можна використовувати, і визначати пріоритети на основі їхньої простоти використання та потенційної шкоди. Цей </w:t>
      </w:r>
      <w:proofErr w:type="spellStart"/>
      <w:r w:rsidRPr="00F83600">
        <w:rPr>
          <w:rFonts w:ascii="Times New Roman" w:hAnsi="Times New Roman" w:cs="Times New Roman"/>
          <w:sz w:val="28"/>
          <w:szCs w:val="28"/>
        </w:rPr>
        <w:t>проактивний</w:t>
      </w:r>
      <w:proofErr w:type="spellEnd"/>
      <w:r w:rsidRPr="00F83600">
        <w:rPr>
          <w:rFonts w:ascii="Times New Roman" w:hAnsi="Times New Roman" w:cs="Times New Roman"/>
          <w:sz w:val="28"/>
          <w:szCs w:val="28"/>
        </w:rPr>
        <w:t xml:space="preserve"> підхід до оцінки ризиків дає змогу командам безпеки усунути критичні вразливості до того, як ними зможуть скористатися реальні зловмисники</w:t>
      </w:r>
    </w:p>
    <w:p w14:paraId="40BB0DCE" w14:textId="1470C8F0" w:rsidR="00F83600" w:rsidRDefault="00F83600" w:rsidP="00F83600">
      <w:pPr>
        <w:spacing w:after="0" w:line="360" w:lineRule="auto"/>
        <w:ind w:firstLine="708"/>
        <w:jc w:val="both"/>
        <w:rPr>
          <w:rFonts w:ascii="Times New Roman" w:hAnsi="Times New Roman" w:cs="Times New Roman"/>
          <w:sz w:val="28"/>
          <w:szCs w:val="28"/>
        </w:rPr>
      </w:pPr>
      <w:r w:rsidRPr="00F83600">
        <w:rPr>
          <w:rFonts w:ascii="Times New Roman" w:hAnsi="Times New Roman" w:cs="Times New Roman"/>
          <w:sz w:val="28"/>
          <w:szCs w:val="28"/>
        </w:rPr>
        <w:t>ШІ для покращеного реагування на інциденти</w:t>
      </w:r>
      <w:r w:rsidR="00E60AD5">
        <w:rPr>
          <w:rFonts w:ascii="Times New Roman" w:hAnsi="Times New Roman" w:cs="Times New Roman"/>
          <w:sz w:val="28"/>
          <w:szCs w:val="28"/>
        </w:rPr>
        <w:t>.</w:t>
      </w:r>
      <w:r w:rsidRPr="00F83600">
        <w:rPr>
          <w:rFonts w:ascii="Times New Roman" w:hAnsi="Times New Roman" w:cs="Times New Roman"/>
          <w:sz w:val="28"/>
          <w:szCs w:val="28"/>
        </w:rPr>
        <w:t xml:space="preserve"> Ефективність кібербезпеки організації залежить не лише від виявлення загроз та оцінки ризиків, але й від її здатності швидко й ефективно реагувати на інциденти безпеки. Традиційні процеси </w:t>
      </w:r>
      <w:bookmarkStart w:id="39" w:name="_Hlk185258185"/>
      <w:r w:rsidR="00E60AD5" w:rsidRPr="00F83600">
        <w:rPr>
          <w:rFonts w:ascii="Times New Roman" w:hAnsi="Times New Roman" w:cs="Times New Roman"/>
          <w:sz w:val="28"/>
          <w:szCs w:val="28"/>
        </w:rPr>
        <w:t>IR</w:t>
      </w:r>
      <w:bookmarkEnd w:id="39"/>
      <w:r w:rsidR="00E60AD5" w:rsidRPr="00F83600">
        <w:rPr>
          <w:rFonts w:ascii="Times New Roman" w:hAnsi="Times New Roman" w:cs="Times New Roman"/>
          <w:sz w:val="28"/>
          <w:szCs w:val="28"/>
        </w:rPr>
        <w:t xml:space="preserve"> </w:t>
      </w:r>
      <w:r w:rsidRPr="00F83600">
        <w:rPr>
          <w:rFonts w:ascii="Times New Roman" w:hAnsi="Times New Roman" w:cs="Times New Roman"/>
          <w:sz w:val="28"/>
          <w:szCs w:val="28"/>
        </w:rPr>
        <w:t xml:space="preserve">часто передбачають ручне розслідування та відновлення, що призводить до затримок у стримуванні та потенційної ескалації шкоди. Проте </w:t>
      </w:r>
      <w:r w:rsidR="00E60AD5" w:rsidRPr="00F83600">
        <w:rPr>
          <w:rFonts w:ascii="Times New Roman" w:hAnsi="Times New Roman" w:cs="Times New Roman"/>
          <w:sz w:val="28"/>
          <w:szCs w:val="28"/>
        </w:rPr>
        <w:t>ШІ</w:t>
      </w:r>
      <w:r w:rsidR="00E60AD5" w:rsidRPr="00F83600">
        <w:rPr>
          <w:rFonts w:ascii="Times New Roman" w:hAnsi="Times New Roman" w:cs="Times New Roman"/>
          <w:sz w:val="28"/>
          <w:szCs w:val="28"/>
        </w:rPr>
        <w:t xml:space="preserve"> </w:t>
      </w:r>
      <w:r w:rsidRPr="00F83600">
        <w:rPr>
          <w:rFonts w:ascii="Times New Roman" w:hAnsi="Times New Roman" w:cs="Times New Roman"/>
          <w:sz w:val="28"/>
          <w:szCs w:val="28"/>
        </w:rPr>
        <w:t>може значно підвищити ефективність реагування на інциденти шляхом автоматизації рутинних завдань, прискорення розслідування та розширення можливостей прийняття обґрунтованих рішень.</w:t>
      </w:r>
      <w:r w:rsidR="00E60AD5">
        <w:rPr>
          <w:rFonts w:ascii="Times New Roman" w:hAnsi="Times New Roman" w:cs="Times New Roman"/>
          <w:sz w:val="28"/>
          <w:szCs w:val="28"/>
        </w:rPr>
        <w:t xml:space="preserve">  </w:t>
      </w:r>
    </w:p>
    <w:p w14:paraId="5BFE5700" w14:textId="2DB68529" w:rsidR="00F83600" w:rsidRDefault="000E1394" w:rsidP="00F83600">
      <w:pPr>
        <w:spacing w:after="0" w:line="360" w:lineRule="auto"/>
        <w:ind w:firstLine="708"/>
        <w:jc w:val="both"/>
        <w:rPr>
          <w:rFonts w:ascii="Times New Roman" w:hAnsi="Times New Roman" w:cs="Times New Roman"/>
          <w:sz w:val="28"/>
          <w:szCs w:val="28"/>
          <w:lang w:val="en-US"/>
        </w:rPr>
      </w:pPr>
      <w:r w:rsidRPr="000E1394">
        <w:rPr>
          <w:rFonts w:ascii="Times New Roman" w:hAnsi="Times New Roman" w:cs="Times New Roman"/>
          <w:sz w:val="28"/>
          <w:szCs w:val="28"/>
        </w:rPr>
        <w:t>Важливість ефективного реагування на інциденти. Швидке та добре скоординоване реагування на інциденти має першочергове значення для мінімізації впливу порушення безпеки. Кожна мить, коли зловмисник залишається непоміченим у мережевому середовищі, збільшує потенціал для викрадання даних, збою в системі та шкоди репутації. Автоматизуючи повторювані завдання та надаючи статистику в режимі реального часу, штучний інтелект може значно прискорити процес реагування на інциденти, дозволяючи командам безпеки ізолювати загрозу, викорінити присутність зловмисника та швидко відновити нормальну роботу</w:t>
      </w:r>
      <w:r>
        <w:rPr>
          <w:rFonts w:ascii="Times New Roman" w:hAnsi="Times New Roman" w:cs="Times New Roman"/>
          <w:sz w:val="28"/>
          <w:szCs w:val="28"/>
          <w:lang w:val="en-US"/>
        </w:rPr>
        <w:t>.</w:t>
      </w:r>
    </w:p>
    <w:p w14:paraId="1D5B47F8" w14:textId="77777777" w:rsidR="00F83600" w:rsidRPr="00F83600" w:rsidRDefault="00F83600" w:rsidP="00417B18">
      <w:pPr>
        <w:spacing w:after="0" w:line="360" w:lineRule="auto"/>
        <w:jc w:val="both"/>
        <w:rPr>
          <w:rFonts w:ascii="Times New Roman" w:hAnsi="Times New Roman" w:cs="Times New Roman"/>
          <w:sz w:val="28"/>
          <w:szCs w:val="28"/>
        </w:rPr>
      </w:pPr>
    </w:p>
    <w:p w14:paraId="2F31214F" w14:textId="0D5A5651" w:rsidR="00387A67" w:rsidRPr="000827BB" w:rsidRDefault="00DD53DD" w:rsidP="00E60AD5">
      <w:pPr>
        <w:pStyle w:val="ac"/>
        <w:numPr>
          <w:ilvl w:val="1"/>
          <w:numId w:val="17"/>
        </w:numPr>
        <w:spacing w:after="0" w:line="360" w:lineRule="auto"/>
        <w:jc w:val="both"/>
        <w:outlineLvl w:val="1"/>
        <w:rPr>
          <w:rFonts w:ascii="Times New Roman" w:hAnsi="Times New Roman" w:cs="Times New Roman"/>
          <w:bCs/>
          <w:sz w:val="28"/>
          <w:szCs w:val="28"/>
        </w:rPr>
      </w:pPr>
      <w:bookmarkStart w:id="40" w:name="_Toc185266223"/>
      <w:r w:rsidRPr="000827BB">
        <w:rPr>
          <w:rFonts w:ascii="Times New Roman" w:hAnsi="Times New Roman" w:cs="Times New Roman"/>
          <w:bCs/>
          <w:sz w:val="28"/>
          <w:szCs w:val="28"/>
        </w:rPr>
        <w:t>Огляд сучасних рішень для ідентифікації кіберінцидентів</w:t>
      </w:r>
      <w:bookmarkEnd w:id="40"/>
    </w:p>
    <w:p w14:paraId="760DDC72" w14:textId="77777777" w:rsidR="00E60AD5" w:rsidRPr="00E60AD5" w:rsidRDefault="00E60AD5" w:rsidP="00E60AD5">
      <w:pPr>
        <w:pStyle w:val="ac"/>
        <w:spacing w:after="0" w:line="360" w:lineRule="auto"/>
        <w:ind w:left="1129"/>
        <w:jc w:val="both"/>
        <w:outlineLvl w:val="1"/>
        <w:rPr>
          <w:rFonts w:ascii="Times New Roman" w:hAnsi="Times New Roman" w:cs="Times New Roman"/>
          <w:b/>
          <w:sz w:val="28"/>
          <w:szCs w:val="28"/>
        </w:rPr>
      </w:pPr>
    </w:p>
    <w:p w14:paraId="0788775F" w14:textId="0DCFA26C" w:rsidR="00387A67" w:rsidRDefault="00DD53DD" w:rsidP="00F83600">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 xml:space="preserve">Сучасні </w:t>
      </w:r>
      <w:proofErr w:type="spellStart"/>
      <w:r w:rsidRPr="00DD53DD">
        <w:rPr>
          <w:rFonts w:ascii="Times New Roman" w:hAnsi="Times New Roman" w:cs="Times New Roman"/>
          <w:sz w:val="28"/>
          <w:szCs w:val="28"/>
        </w:rPr>
        <w:t>кіберзагрози</w:t>
      </w:r>
      <w:proofErr w:type="spellEnd"/>
      <w:r w:rsidRPr="00DD53DD">
        <w:rPr>
          <w:rFonts w:ascii="Times New Roman" w:hAnsi="Times New Roman" w:cs="Times New Roman"/>
          <w:sz w:val="28"/>
          <w:szCs w:val="28"/>
        </w:rPr>
        <w:t xml:space="preserve"> стають дедалі складнішими, і організації змушені покладатися на потужні інструменти для виявлення атак і мінімізації їхнього впливу. Серед таких інструментів особливе місце займають платформи виявлення вторгнень (IDS) та моніторингу мережі, як-от </w:t>
      </w:r>
      <w:proofErr w:type="spellStart"/>
      <w:r w:rsidRPr="00DD53DD">
        <w:rPr>
          <w:rFonts w:ascii="Times New Roman" w:hAnsi="Times New Roman" w:cs="Times New Roman"/>
          <w:sz w:val="28"/>
          <w:szCs w:val="28"/>
        </w:rPr>
        <w:t>Suricata</w:t>
      </w:r>
      <w:proofErr w:type="spellEnd"/>
      <w:r w:rsidRPr="00DD53DD">
        <w:rPr>
          <w:rFonts w:ascii="Times New Roman" w:hAnsi="Times New Roman" w:cs="Times New Roman"/>
          <w:sz w:val="28"/>
          <w:szCs w:val="28"/>
        </w:rPr>
        <w:t xml:space="preserve">, </w:t>
      </w:r>
      <w:proofErr w:type="spellStart"/>
      <w:r w:rsidRPr="00DD53DD">
        <w:rPr>
          <w:rFonts w:ascii="Times New Roman" w:hAnsi="Times New Roman" w:cs="Times New Roman"/>
          <w:sz w:val="28"/>
          <w:szCs w:val="28"/>
        </w:rPr>
        <w:t>Zeek</w:t>
      </w:r>
      <w:proofErr w:type="spellEnd"/>
      <w:r w:rsidRPr="00DD53DD">
        <w:rPr>
          <w:rFonts w:ascii="Times New Roman" w:hAnsi="Times New Roman" w:cs="Times New Roman"/>
          <w:sz w:val="28"/>
          <w:szCs w:val="28"/>
        </w:rPr>
        <w:t xml:space="preserve"> і </w:t>
      </w:r>
      <w:proofErr w:type="spellStart"/>
      <w:r w:rsidRPr="00DD53DD">
        <w:rPr>
          <w:rFonts w:ascii="Times New Roman" w:hAnsi="Times New Roman" w:cs="Times New Roman"/>
          <w:sz w:val="28"/>
          <w:szCs w:val="28"/>
        </w:rPr>
        <w:t>Snort</w:t>
      </w:r>
      <w:proofErr w:type="spellEnd"/>
      <w:r w:rsidRPr="00DD53DD">
        <w:rPr>
          <w:rFonts w:ascii="Times New Roman" w:hAnsi="Times New Roman" w:cs="Times New Roman"/>
          <w:sz w:val="28"/>
          <w:szCs w:val="28"/>
        </w:rPr>
        <w:t>. Ці системи забезпечують аналіз трафіку, виявлення аномалій і загроз, а також підтримку автоматизації та інтеграцію з методами штучного інтелекту (AI).</w:t>
      </w:r>
    </w:p>
    <w:p w14:paraId="6927DE8B" w14:textId="7D103E0C" w:rsidR="00DD53DD" w:rsidRDefault="00DD53DD" w:rsidP="005D0AEB">
      <w:pPr>
        <w:spacing w:after="0" w:line="360" w:lineRule="auto"/>
        <w:ind w:firstLine="709"/>
        <w:jc w:val="both"/>
        <w:rPr>
          <w:rFonts w:ascii="Times New Roman" w:hAnsi="Times New Roman" w:cs="Times New Roman"/>
          <w:sz w:val="28"/>
          <w:szCs w:val="28"/>
        </w:rPr>
      </w:pPr>
      <w:proofErr w:type="spellStart"/>
      <w:r w:rsidRPr="00DD53DD">
        <w:rPr>
          <w:rFonts w:ascii="Times New Roman" w:hAnsi="Times New Roman" w:cs="Times New Roman"/>
          <w:sz w:val="28"/>
          <w:szCs w:val="28"/>
        </w:rPr>
        <w:t>Suricata</w:t>
      </w:r>
      <w:proofErr w:type="spellEnd"/>
      <w:r w:rsidRPr="00DD53DD">
        <w:rPr>
          <w:rFonts w:ascii="Times New Roman" w:hAnsi="Times New Roman" w:cs="Times New Roman"/>
          <w:sz w:val="28"/>
          <w:szCs w:val="28"/>
        </w:rPr>
        <w:t xml:space="preserve"> є потужним IDS/IPS/</w:t>
      </w:r>
      <w:bookmarkStart w:id="41" w:name="_Hlk185258207"/>
      <w:r w:rsidRPr="00DD53DD">
        <w:rPr>
          <w:rFonts w:ascii="Times New Roman" w:hAnsi="Times New Roman" w:cs="Times New Roman"/>
          <w:sz w:val="28"/>
          <w:szCs w:val="28"/>
        </w:rPr>
        <w:t xml:space="preserve">NSM </w:t>
      </w:r>
      <w:bookmarkEnd w:id="41"/>
      <w:r w:rsidRPr="00DD53DD">
        <w:rPr>
          <w:rFonts w:ascii="Times New Roman" w:hAnsi="Times New Roman" w:cs="Times New Roman"/>
          <w:sz w:val="28"/>
          <w:szCs w:val="28"/>
        </w:rPr>
        <w:t xml:space="preserve">інструментом із підтримкою аналізу як на рівні сигнатур, так і на рівні поведінки. Вона здатна обробляти великий обсяг мережевого трафіку завдяки </w:t>
      </w:r>
      <w:proofErr w:type="spellStart"/>
      <w:r w:rsidRPr="00DD53DD">
        <w:rPr>
          <w:rFonts w:ascii="Times New Roman" w:hAnsi="Times New Roman" w:cs="Times New Roman"/>
          <w:sz w:val="28"/>
          <w:szCs w:val="28"/>
        </w:rPr>
        <w:t>багатопоточності</w:t>
      </w:r>
      <w:proofErr w:type="spellEnd"/>
      <w:r w:rsidRPr="00DD53DD">
        <w:rPr>
          <w:rFonts w:ascii="Times New Roman" w:hAnsi="Times New Roman" w:cs="Times New Roman"/>
          <w:sz w:val="28"/>
          <w:szCs w:val="28"/>
        </w:rPr>
        <w:t>.</w:t>
      </w:r>
    </w:p>
    <w:p w14:paraId="66E37485" w14:textId="40851E1D" w:rsidR="00DD53DD" w:rsidRPr="00DD53DD" w:rsidRDefault="00DD53DD" w:rsidP="005D0AEB">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Основні функції:</w:t>
      </w:r>
    </w:p>
    <w:p w14:paraId="3EFA0003" w14:textId="77777777" w:rsidR="00DD53DD" w:rsidRPr="00DD53DD" w:rsidRDefault="00DD53DD" w:rsidP="00BE1F93">
      <w:pPr>
        <w:pStyle w:val="ac"/>
        <w:numPr>
          <w:ilvl w:val="0"/>
          <w:numId w:val="18"/>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 xml:space="preserve">Підтримка аналізу HTTP, </w:t>
      </w:r>
      <w:bookmarkStart w:id="42" w:name="_Hlk185258227"/>
      <w:r w:rsidRPr="00DD53DD">
        <w:rPr>
          <w:rFonts w:ascii="Times New Roman" w:hAnsi="Times New Roman" w:cs="Times New Roman"/>
          <w:sz w:val="28"/>
          <w:szCs w:val="28"/>
        </w:rPr>
        <w:t>TLS</w:t>
      </w:r>
      <w:bookmarkEnd w:id="42"/>
      <w:r w:rsidRPr="00DD53DD">
        <w:rPr>
          <w:rFonts w:ascii="Times New Roman" w:hAnsi="Times New Roman" w:cs="Times New Roman"/>
          <w:sz w:val="28"/>
          <w:szCs w:val="28"/>
        </w:rPr>
        <w:t xml:space="preserve">, DNS, </w:t>
      </w:r>
      <w:bookmarkStart w:id="43" w:name="_Hlk185258233"/>
      <w:r w:rsidRPr="00DD53DD">
        <w:rPr>
          <w:rFonts w:ascii="Times New Roman" w:hAnsi="Times New Roman" w:cs="Times New Roman"/>
          <w:sz w:val="28"/>
          <w:szCs w:val="28"/>
        </w:rPr>
        <w:t xml:space="preserve">FTP </w:t>
      </w:r>
      <w:bookmarkEnd w:id="43"/>
      <w:r w:rsidRPr="00DD53DD">
        <w:rPr>
          <w:rFonts w:ascii="Times New Roman" w:hAnsi="Times New Roman" w:cs="Times New Roman"/>
          <w:sz w:val="28"/>
          <w:szCs w:val="28"/>
        </w:rPr>
        <w:t xml:space="preserve">і </w:t>
      </w:r>
      <w:bookmarkStart w:id="44" w:name="_Hlk185258240"/>
      <w:r w:rsidRPr="00DD53DD">
        <w:rPr>
          <w:rFonts w:ascii="Times New Roman" w:hAnsi="Times New Roman" w:cs="Times New Roman"/>
          <w:sz w:val="28"/>
          <w:szCs w:val="28"/>
        </w:rPr>
        <w:t>SSH</w:t>
      </w:r>
      <w:bookmarkEnd w:id="44"/>
      <w:r w:rsidRPr="00DD53DD">
        <w:rPr>
          <w:rFonts w:ascii="Times New Roman" w:hAnsi="Times New Roman" w:cs="Times New Roman"/>
          <w:sz w:val="28"/>
          <w:szCs w:val="28"/>
        </w:rPr>
        <w:t>.</w:t>
      </w:r>
    </w:p>
    <w:p w14:paraId="17DF49EF" w14:textId="77777777" w:rsidR="00DD53DD" w:rsidRPr="00DD53DD" w:rsidRDefault="00DD53DD" w:rsidP="00BE1F93">
      <w:pPr>
        <w:pStyle w:val="ac"/>
        <w:numPr>
          <w:ilvl w:val="0"/>
          <w:numId w:val="18"/>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 xml:space="preserve">Інтеграція з популярними базами сигнатур, такими як </w:t>
      </w:r>
      <w:proofErr w:type="spellStart"/>
      <w:r w:rsidRPr="00DD53DD">
        <w:rPr>
          <w:rFonts w:ascii="Times New Roman" w:hAnsi="Times New Roman" w:cs="Times New Roman"/>
          <w:sz w:val="28"/>
          <w:szCs w:val="28"/>
        </w:rPr>
        <w:t>Emerging</w:t>
      </w:r>
      <w:proofErr w:type="spellEnd"/>
      <w:r w:rsidRPr="00DD53DD">
        <w:rPr>
          <w:rFonts w:ascii="Times New Roman" w:hAnsi="Times New Roman" w:cs="Times New Roman"/>
          <w:sz w:val="28"/>
          <w:szCs w:val="28"/>
        </w:rPr>
        <w:t xml:space="preserve"> </w:t>
      </w:r>
      <w:proofErr w:type="spellStart"/>
      <w:r w:rsidRPr="00DD53DD">
        <w:rPr>
          <w:rFonts w:ascii="Times New Roman" w:hAnsi="Times New Roman" w:cs="Times New Roman"/>
          <w:sz w:val="28"/>
          <w:szCs w:val="28"/>
        </w:rPr>
        <w:t>Threats</w:t>
      </w:r>
      <w:proofErr w:type="spellEnd"/>
      <w:r w:rsidRPr="00DD53DD">
        <w:rPr>
          <w:rFonts w:ascii="Times New Roman" w:hAnsi="Times New Roman" w:cs="Times New Roman"/>
          <w:sz w:val="28"/>
          <w:szCs w:val="28"/>
        </w:rPr>
        <w:t>.</w:t>
      </w:r>
    </w:p>
    <w:p w14:paraId="16CC9054" w14:textId="6C241D4E" w:rsidR="00DD53DD" w:rsidRPr="00DD53DD" w:rsidRDefault="00DD53DD" w:rsidP="00BE1F93">
      <w:pPr>
        <w:pStyle w:val="ac"/>
        <w:numPr>
          <w:ilvl w:val="0"/>
          <w:numId w:val="18"/>
        </w:numPr>
        <w:spacing w:after="0" w:line="360" w:lineRule="auto"/>
        <w:ind w:left="709" w:hanging="283"/>
        <w:jc w:val="both"/>
        <w:rPr>
          <w:rFonts w:ascii="Times New Roman" w:hAnsi="Times New Roman" w:cs="Times New Roman"/>
          <w:sz w:val="28"/>
          <w:szCs w:val="28"/>
        </w:rPr>
      </w:pPr>
      <w:proofErr w:type="spellStart"/>
      <w:r w:rsidRPr="00DD53DD">
        <w:rPr>
          <w:rFonts w:ascii="Times New Roman" w:hAnsi="Times New Roman" w:cs="Times New Roman"/>
          <w:sz w:val="28"/>
          <w:szCs w:val="28"/>
        </w:rPr>
        <w:t>Журналювання</w:t>
      </w:r>
      <w:proofErr w:type="spellEnd"/>
      <w:r w:rsidRPr="00DD53DD">
        <w:rPr>
          <w:rFonts w:ascii="Times New Roman" w:hAnsi="Times New Roman" w:cs="Times New Roman"/>
          <w:sz w:val="28"/>
          <w:szCs w:val="28"/>
        </w:rPr>
        <w:t xml:space="preserve"> на основі JSON для глибокого аналізу подій.</w:t>
      </w:r>
    </w:p>
    <w:p w14:paraId="7765CD64" w14:textId="6C82DBC6" w:rsidR="00DD53DD" w:rsidRDefault="00DD53DD" w:rsidP="005D0AEB">
      <w:p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Переваги:</w:t>
      </w:r>
    </w:p>
    <w:p w14:paraId="4BB356E8" w14:textId="77777777" w:rsidR="00DD53DD" w:rsidRPr="00DD53DD" w:rsidRDefault="00DD53DD" w:rsidP="00BE1F93">
      <w:pPr>
        <w:pStyle w:val="ac"/>
        <w:numPr>
          <w:ilvl w:val="0"/>
          <w:numId w:val="19"/>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Висока продуктивність.</w:t>
      </w:r>
    </w:p>
    <w:p w14:paraId="7FCFA3C2" w14:textId="3A19DFAE" w:rsidR="00DD53DD" w:rsidRPr="00DD53DD" w:rsidRDefault="00DD53DD" w:rsidP="00BE1F93">
      <w:pPr>
        <w:pStyle w:val="ac"/>
        <w:numPr>
          <w:ilvl w:val="0"/>
          <w:numId w:val="19"/>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 xml:space="preserve">Можливість інтеграції з іншими системами (наприклад, </w:t>
      </w:r>
      <w:proofErr w:type="spellStart"/>
      <w:r w:rsidRPr="00DD53DD">
        <w:rPr>
          <w:rFonts w:ascii="Times New Roman" w:hAnsi="Times New Roman" w:cs="Times New Roman"/>
          <w:sz w:val="28"/>
          <w:szCs w:val="28"/>
        </w:rPr>
        <w:t>Kibana</w:t>
      </w:r>
      <w:proofErr w:type="spellEnd"/>
      <w:r w:rsidRPr="00DD53DD">
        <w:rPr>
          <w:rFonts w:ascii="Times New Roman" w:hAnsi="Times New Roman" w:cs="Times New Roman"/>
          <w:sz w:val="28"/>
          <w:szCs w:val="28"/>
        </w:rPr>
        <w:t xml:space="preserve"> для візуалізації).</w:t>
      </w:r>
    </w:p>
    <w:p w14:paraId="4C7DAA04" w14:textId="77777777" w:rsidR="00DD53DD" w:rsidRDefault="00DD53DD" w:rsidP="005D0AEB">
      <w:pPr>
        <w:spacing w:after="0" w:line="360" w:lineRule="auto"/>
        <w:ind w:firstLine="709"/>
        <w:jc w:val="both"/>
        <w:rPr>
          <w:rFonts w:ascii="Times New Roman" w:hAnsi="Times New Roman" w:cs="Times New Roman"/>
          <w:sz w:val="28"/>
          <w:szCs w:val="28"/>
        </w:rPr>
      </w:pPr>
      <w:proofErr w:type="spellStart"/>
      <w:r w:rsidRPr="00DD53DD">
        <w:rPr>
          <w:rFonts w:ascii="Times New Roman" w:hAnsi="Times New Roman" w:cs="Times New Roman"/>
          <w:sz w:val="28"/>
          <w:szCs w:val="28"/>
        </w:rPr>
        <w:t>Zeek</w:t>
      </w:r>
      <w:proofErr w:type="spellEnd"/>
      <w:r w:rsidRPr="00DD53DD">
        <w:rPr>
          <w:rFonts w:ascii="Times New Roman" w:hAnsi="Times New Roman" w:cs="Times New Roman"/>
          <w:sz w:val="28"/>
          <w:szCs w:val="28"/>
        </w:rPr>
        <w:t xml:space="preserve">, раніше відомий як </w:t>
      </w:r>
      <w:proofErr w:type="spellStart"/>
      <w:r w:rsidRPr="00DD53DD">
        <w:rPr>
          <w:rFonts w:ascii="Times New Roman" w:hAnsi="Times New Roman" w:cs="Times New Roman"/>
          <w:sz w:val="28"/>
          <w:szCs w:val="28"/>
        </w:rPr>
        <w:t>Bro</w:t>
      </w:r>
      <w:proofErr w:type="spellEnd"/>
      <w:r w:rsidRPr="00DD53DD">
        <w:rPr>
          <w:rFonts w:ascii="Times New Roman" w:hAnsi="Times New Roman" w:cs="Times New Roman"/>
          <w:sz w:val="28"/>
          <w:szCs w:val="28"/>
        </w:rPr>
        <w:t>, орієнтований на глибокий аналіз мережевих подій, надаючи детальний контекст для виявлення загроз.</w:t>
      </w:r>
    </w:p>
    <w:p w14:paraId="65C59651" w14:textId="77777777" w:rsidR="00DD53DD" w:rsidRPr="00DD53DD" w:rsidRDefault="00DD53DD" w:rsidP="005D0AEB">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Основні функції:</w:t>
      </w:r>
    </w:p>
    <w:p w14:paraId="759F9C23" w14:textId="77777777" w:rsidR="00DD53DD" w:rsidRPr="00DD53DD" w:rsidRDefault="00DD53DD" w:rsidP="00BE1F93">
      <w:pPr>
        <w:pStyle w:val="ac"/>
        <w:numPr>
          <w:ilvl w:val="0"/>
          <w:numId w:val="20"/>
        </w:numPr>
        <w:spacing w:after="0" w:line="360" w:lineRule="auto"/>
        <w:ind w:left="851" w:hanging="425"/>
        <w:jc w:val="both"/>
        <w:rPr>
          <w:rFonts w:ascii="Times New Roman" w:hAnsi="Times New Roman" w:cs="Times New Roman"/>
          <w:sz w:val="28"/>
          <w:szCs w:val="28"/>
        </w:rPr>
      </w:pPr>
      <w:r w:rsidRPr="00DD53DD">
        <w:rPr>
          <w:rFonts w:ascii="Times New Roman" w:hAnsi="Times New Roman" w:cs="Times New Roman"/>
          <w:sz w:val="28"/>
          <w:szCs w:val="28"/>
        </w:rPr>
        <w:t>Аналіз додатків (HTTP, DNS, FTP, SSL).</w:t>
      </w:r>
    </w:p>
    <w:p w14:paraId="0735E2D4" w14:textId="77777777" w:rsidR="00DD53DD" w:rsidRPr="00DD53DD" w:rsidRDefault="00DD53DD" w:rsidP="00BE1F93">
      <w:pPr>
        <w:pStyle w:val="ac"/>
        <w:numPr>
          <w:ilvl w:val="0"/>
          <w:numId w:val="20"/>
        </w:numPr>
        <w:spacing w:after="0" w:line="360" w:lineRule="auto"/>
        <w:ind w:left="851" w:hanging="425"/>
        <w:jc w:val="both"/>
        <w:rPr>
          <w:rFonts w:ascii="Times New Roman" w:hAnsi="Times New Roman" w:cs="Times New Roman"/>
          <w:sz w:val="28"/>
          <w:szCs w:val="28"/>
        </w:rPr>
      </w:pPr>
      <w:r w:rsidRPr="00DD53DD">
        <w:rPr>
          <w:rFonts w:ascii="Times New Roman" w:hAnsi="Times New Roman" w:cs="Times New Roman"/>
          <w:sz w:val="28"/>
          <w:szCs w:val="28"/>
        </w:rPr>
        <w:t>Інтеграція з мовами сценаріїв для налаштування правил.</w:t>
      </w:r>
    </w:p>
    <w:p w14:paraId="7501A209" w14:textId="77777777" w:rsidR="00DD53DD" w:rsidRPr="00DD53DD" w:rsidRDefault="00DD53DD" w:rsidP="00BE1F93">
      <w:pPr>
        <w:pStyle w:val="ac"/>
        <w:numPr>
          <w:ilvl w:val="0"/>
          <w:numId w:val="20"/>
        </w:numPr>
        <w:spacing w:after="0" w:line="360" w:lineRule="auto"/>
        <w:ind w:left="851" w:hanging="425"/>
        <w:jc w:val="both"/>
        <w:rPr>
          <w:rFonts w:ascii="Times New Roman" w:hAnsi="Times New Roman" w:cs="Times New Roman"/>
          <w:sz w:val="28"/>
          <w:szCs w:val="28"/>
        </w:rPr>
      </w:pPr>
      <w:r w:rsidRPr="00DD53DD">
        <w:rPr>
          <w:rFonts w:ascii="Times New Roman" w:hAnsi="Times New Roman" w:cs="Times New Roman"/>
          <w:sz w:val="28"/>
          <w:szCs w:val="28"/>
        </w:rPr>
        <w:t>Підтримка великих розподілених середовищ.</w:t>
      </w:r>
    </w:p>
    <w:p w14:paraId="7A0BF613" w14:textId="77777777" w:rsidR="00DD53DD" w:rsidRDefault="00DD53DD" w:rsidP="005D0AEB">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Переваги</w:t>
      </w:r>
      <w:r>
        <w:rPr>
          <w:rFonts w:ascii="Times New Roman" w:hAnsi="Times New Roman" w:cs="Times New Roman"/>
          <w:sz w:val="28"/>
          <w:szCs w:val="28"/>
        </w:rPr>
        <w:t xml:space="preserve"> </w:t>
      </w:r>
    </w:p>
    <w:p w14:paraId="3F48D57A" w14:textId="77777777" w:rsidR="00DD53DD" w:rsidRPr="00DD53DD" w:rsidRDefault="00DD53DD" w:rsidP="00BE1F93">
      <w:pPr>
        <w:pStyle w:val="ac"/>
        <w:numPr>
          <w:ilvl w:val="0"/>
          <w:numId w:val="21"/>
        </w:numPr>
        <w:spacing w:after="0" w:line="360" w:lineRule="auto"/>
        <w:ind w:left="426" w:firstLine="0"/>
        <w:jc w:val="both"/>
        <w:rPr>
          <w:rFonts w:ascii="Times New Roman" w:hAnsi="Times New Roman" w:cs="Times New Roman"/>
          <w:sz w:val="28"/>
          <w:szCs w:val="28"/>
        </w:rPr>
      </w:pPr>
      <w:r w:rsidRPr="00DD53DD">
        <w:rPr>
          <w:rFonts w:ascii="Times New Roman" w:hAnsi="Times New Roman" w:cs="Times New Roman"/>
          <w:sz w:val="28"/>
          <w:szCs w:val="28"/>
        </w:rPr>
        <w:t>Орієнтація на поведінковий аналіз.</w:t>
      </w:r>
    </w:p>
    <w:p w14:paraId="40F51AB4" w14:textId="77777777" w:rsidR="00DD53DD" w:rsidRPr="00DD53DD" w:rsidRDefault="00DD53DD" w:rsidP="00BE1F93">
      <w:pPr>
        <w:pStyle w:val="ac"/>
        <w:numPr>
          <w:ilvl w:val="0"/>
          <w:numId w:val="21"/>
        </w:numPr>
        <w:spacing w:after="0" w:line="360" w:lineRule="auto"/>
        <w:ind w:left="426" w:firstLine="0"/>
        <w:jc w:val="both"/>
        <w:rPr>
          <w:rFonts w:ascii="Times New Roman" w:hAnsi="Times New Roman" w:cs="Times New Roman"/>
          <w:sz w:val="28"/>
          <w:szCs w:val="28"/>
        </w:rPr>
      </w:pPr>
      <w:r w:rsidRPr="00DD53DD">
        <w:rPr>
          <w:rFonts w:ascii="Times New Roman" w:hAnsi="Times New Roman" w:cs="Times New Roman"/>
          <w:sz w:val="28"/>
          <w:szCs w:val="28"/>
        </w:rPr>
        <w:t xml:space="preserve">Гнучкість і розширюваність. </w:t>
      </w:r>
    </w:p>
    <w:p w14:paraId="37C5D3ED" w14:textId="77777777" w:rsidR="00DD53DD" w:rsidRPr="00DD53DD" w:rsidRDefault="00DD53DD" w:rsidP="005D0AEB">
      <w:pPr>
        <w:spacing w:after="0" w:line="360" w:lineRule="auto"/>
        <w:ind w:firstLine="709"/>
        <w:jc w:val="both"/>
        <w:rPr>
          <w:rFonts w:ascii="Times New Roman" w:hAnsi="Times New Roman" w:cs="Times New Roman"/>
          <w:sz w:val="28"/>
          <w:szCs w:val="28"/>
        </w:rPr>
      </w:pPr>
      <w:proofErr w:type="spellStart"/>
      <w:r w:rsidRPr="00DD53DD">
        <w:rPr>
          <w:rFonts w:ascii="Times New Roman" w:hAnsi="Times New Roman" w:cs="Times New Roman"/>
          <w:sz w:val="28"/>
          <w:szCs w:val="28"/>
        </w:rPr>
        <w:lastRenderedPageBreak/>
        <w:t>Snort</w:t>
      </w:r>
      <w:proofErr w:type="spellEnd"/>
      <w:r w:rsidRPr="00DD53DD">
        <w:rPr>
          <w:rFonts w:ascii="Times New Roman" w:hAnsi="Times New Roman" w:cs="Times New Roman"/>
          <w:sz w:val="28"/>
          <w:szCs w:val="28"/>
        </w:rPr>
        <w:t xml:space="preserve"> — одна з найпоширеніших сигнатурних систем виявлення вторгнень, яка відома своєю простотою і стабільністю.</w:t>
      </w:r>
    </w:p>
    <w:p w14:paraId="3B5FFABF" w14:textId="77777777" w:rsidR="00DD53DD" w:rsidRPr="00DD53DD" w:rsidRDefault="00DD53DD" w:rsidP="005D0AEB">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Основні функції:</w:t>
      </w:r>
    </w:p>
    <w:p w14:paraId="6C234E72" w14:textId="77777777" w:rsidR="00DD53DD" w:rsidRPr="00DD53DD" w:rsidRDefault="00DD53DD" w:rsidP="00BE1F93">
      <w:pPr>
        <w:pStyle w:val="ac"/>
        <w:numPr>
          <w:ilvl w:val="0"/>
          <w:numId w:val="22"/>
        </w:numPr>
        <w:spacing w:after="0" w:line="360" w:lineRule="auto"/>
        <w:ind w:hanging="294"/>
        <w:jc w:val="both"/>
        <w:rPr>
          <w:rFonts w:ascii="Times New Roman" w:hAnsi="Times New Roman" w:cs="Times New Roman"/>
          <w:sz w:val="28"/>
          <w:szCs w:val="28"/>
        </w:rPr>
      </w:pPr>
      <w:r w:rsidRPr="00DD53DD">
        <w:rPr>
          <w:rFonts w:ascii="Times New Roman" w:hAnsi="Times New Roman" w:cs="Times New Roman"/>
          <w:sz w:val="28"/>
          <w:szCs w:val="28"/>
        </w:rPr>
        <w:t>Аналіз трафіку в реальному часі.</w:t>
      </w:r>
    </w:p>
    <w:p w14:paraId="21855C2F" w14:textId="77777777" w:rsidR="00DD53DD" w:rsidRPr="00DD53DD" w:rsidRDefault="00DD53DD" w:rsidP="00BE1F93">
      <w:pPr>
        <w:pStyle w:val="ac"/>
        <w:numPr>
          <w:ilvl w:val="0"/>
          <w:numId w:val="22"/>
        </w:numPr>
        <w:spacing w:after="0" w:line="360" w:lineRule="auto"/>
        <w:ind w:hanging="294"/>
        <w:jc w:val="both"/>
        <w:rPr>
          <w:rFonts w:ascii="Times New Roman" w:hAnsi="Times New Roman" w:cs="Times New Roman"/>
          <w:sz w:val="28"/>
          <w:szCs w:val="28"/>
        </w:rPr>
      </w:pPr>
      <w:r w:rsidRPr="00DD53DD">
        <w:rPr>
          <w:rFonts w:ascii="Times New Roman" w:hAnsi="Times New Roman" w:cs="Times New Roman"/>
          <w:sz w:val="28"/>
          <w:szCs w:val="28"/>
        </w:rPr>
        <w:t>Виявлення відомих атак за допомогою сигнатур.</w:t>
      </w:r>
    </w:p>
    <w:p w14:paraId="142E38CA" w14:textId="77777777" w:rsidR="00DD53DD" w:rsidRPr="00DD53DD" w:rsidRDefault="00DD53DD" w:rsidP="00BE1F93">
      <w:pPr>
        <w:pStyle w:val="ac"/>
        <w:numPr>
          <w:ilvl w:val="0"/>
          <w:numId w:val="22"/>
        </w:numPr>
        <w:spacing w:after="0" w:line="360" w:lineRule="auto"/>
        <w:ind w:hanging="294"/>
        <w:jc w:val="both"/>
        <w:rPr>
          <w:rFonts w:ascii="Times New Roman" w:hAnsi="Times New Roman" w:cs="Times New Roman"/>
          <w:sz w:val="28"/>
          <w:szCs w:val="28"/>
        </w:rPr>
      </w:pPr>
      <w:r w:rsidRPr="00DD53DD">
        <w:rPr>
          <w:rFonts w:ascii="Times New Roman" w:hAnsi="Times New Roman" w:cs="Times New Roman"/>
          <w:sz w:val="28"/>
          <w:szCs w:val="28"/>
        </w:rPr>
        <w:t>Підтримка обробки пакетів на рівні протоколів.</w:t>
      </w:r>
    </w:p>
    <w:p w14:paraId="4C455C52" w14:textId="77777777" w:rsidR="00DD53DD" w:rsidRPr="00DD53DD" w:rsidRDefault="00DD53DD" w:rsidP="005D0AEB">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Переваги:</w:t>
      </w:r>
    </w:p>
    <w:p w14:paraId="768F4576" w14:textId="08F2A744" w:rsidR="00F20349" w:rsidRPr="00F83600" w:rsidRDefault="00DD53DD" w:rsidP="00BE1F93">
      <w:pPr>
        <w:pStyle w:val="ac"/>
        <w:numPr>
          <w:ilvl w:val="0"/>
          <w:numId w:val="23"/>
        </w:numPr>
        <w:spacing w:after="0" w:line="360" w:lineRule="auto"/>
        <w:ind w:left="426" w:firstLine="0"/>
        <w:jc w:val="both"/>
        <w:rPr>
          <w:rFonts w:ascii="Times New Roman" w:hAnsi="Times New Roman" w:cs="Times New Roman"/>
          <w:sz w:val="28"/>
          <w:szCs w:val="28"/>
        </w:rPr>
      </w:pPr>
      <w:r w:rsidRPr="00DD53DD">
        <w:rPr>
          <w:rFonts w:ascii="Times New Roman" w:hAnsi="Times New Roman" w:cs="Times New Roman"/>
          <w:sz w:val="28"/>
          <w:szCs w:val="28"/>
        </w:rPr>
        <w:t>Широка спільнота користувачів.</w:t>
      </w:r>
    </w:p>
    <w:p w14:paraId="39BF99EC" w14:textId="6D2CBEE1" w:rsidR="00DD53DD" w:rsidRPr="00DD53DD" w:rsidRDefault="00DD53DD" w:rsidP="00BE1F93">
      <w:pPr>
        <w:pStyle w:val="ac"/>
        <w:numPr>
          <w:ilvl w:val="0"/>
          <w:numId w:val="23"/>
        </w:numPr>
        <w:spacing w:after="0" w:line="360" w:lineRule="auto"/>
        <w:ind w:left="709" w:hanging="284"/>
        <w:rPr>
          <w:rFonts w:ascii="Times New Roman" w:hAnsi="Times New Roman" w:cs="Times New Roman"/>
          <w:sz w:val="28"/>
          <w:szCs w:val="28"/>
        </w:rPr>
      </w:pPr>
      <w:r w:rsidRPr="00DD53DD">
        <w:rPr>
          <w:rFonts w:ascii="Times New Roman" w:hAnsi="Times New Roman" w:cs="Times New Roman"/>
          <w:sz w:val="28"/>
          <w:szCs w:val="28"/>
        </w:rPr>
        <w:t>Багата база сигнатур.</w:t>
      </w:r>
    </w:p>
    <w:p w14:paraId="4110A9B8" w14:textId="61C8CA76" w:rsidR="00E60AD5" w:rsidRDefault="00DD53DD" w:rsidP="00E60AD5">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 xml:space="preserve">Зі зростанням складності </w:t>
      </w:r>
      <w:proofErr w:type="spellStart"/>
      <w:r w:rsidRPr="00DD53DD">
        <w:rPr>
          <w:rFonts w:ascii="Times New Roman" w:hAnsi="Times New Roman" w:cs="Times New Roman"/>
          <w:sz w:val="28"/>
          <w:szCs w:val="28"/>
        </w:rPr>
        <w:t>кіберзагроз</w:t>
      </w:r>
      <w:proofErr w:type="spellEnd"/>
      <w:r w:rsidRPr="00DD53DD">
        <w:rPr>
          <w:rFonts w:ascii="Times New Roman" w:hAnsi="Times New Roman" w:cs="Times New Roman"/>
          <w:sz w:val="28"/>
          <w:szCs w:val="28"/>
        </w:rPr>
        <w:t xml:space="preserve"> автоматизація й інтеграція методів штучного інтелекту стають ключовими факторами успіху виявлення атак.</w:t>
      </w:r>
      <w:r w:rsidR="00E60AD5" w:rsidRPr="00E60AD5">
        <w:rPr>
          <w:rFonts w:ascii="Times New Roman" w:hAnsi="Times New Roman" w:cs="Times New Roman"/>
          <w:sz w:val="28"/>
          <w:szCs w:val="28"/>
        </w:rPr>
        <w:t xml:space="preserve"> </w:t>
      </w:r>
      <w:r w:rsidR="00E60AD5" w:rsidRPr="00DD53DD">
        <w:rPr>
          <w:rFonts w:ascii="Times New Roman" w:hAnsi="Times New Roman" w:cs="Times New Roman"/>
          <w:sz w:val="28"/>
          <w:szCs w:val="28"/>
        </w:rPr>
        <w:t xml:space="preserve">Більшість сучасних систем виявлення інтегрують інструменти автоматизації для зменшення ручної роботи. </w:t>
      </w:r>
    </w:p>
    <w:p w14:paraId="2E13337B" w14:textId="45D96BFD" w:rsidR="00DD53DD" w:rsidRP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Наприклад:</w:t>
      </w:r>
    </w:p>
    <w:p w14:paraId="31AAB36D" w14:textId="77777777" w:rsidR="00DD53DD" w:rsidRP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Використання скриптів для автоматичного налаштування правил і оновлення баз сигнатур.</w:t>
      </w:r>
    </w:p>
    <w:p w14:paraId="3F4C7D55" w14:textId="2BC9928E" w:rsidR="00DD53DD" w:rsidRP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Автоматичне реагування на загрози, такі як блокування підозрілих IP-адрес або запуск ізоляції заражених вузлів.</w:t>
      </w:r>
    </w:p>
    <w:p w14:paraId="7470E976" w14:textId="5786298A" w:rsidR="00DD53DD" w:rsidRP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 xml:space="preserve">Використання </w:t>
      </w:r>
      <w:r w:rsidR="00E60AD5" w:rsidRPr="00E60AD5">
        <w:rPr>
          <w:rFonts w:ascii="Times New Roman" w:hAnsi="Times New Roman" w:cs="Times New Roman"/>
          <w:sz w:val="28"/>
          <w:szCs w:val="28"/>
        </w:rPr>
        <w:t>ШІ</w:t>
      </w:r>
      <w:r w:rsidR="00E60AD5">
        <w:rPr>
          <w:rFonts w:ascii="Times New Roman" w:hAnsi="Times New Roman" w:cs="Times New Roman"/>
          <w:sz w:val="28"/>
          <w:szCs w:val="28"/>
        </w:rPr>
        <w:t xml:space="preserve"> </w:t>
      </w:r>
      <w:r w:rsidRPr="00DD53DD">
        <w:rPr>
          <w:rFonts w:ascii="Times New Roman" w:hAnsi="Times New Roman" w:cs="Times New Roman"/>
          <w:sz w:val="28"/>
          <w:szCs w:val="28"/>
        </w:rPr>
        <w:t>і машинного навчання значно розширює можливості існуючих платформ:</w:t>
      </w:r>
    </w:p>
    <w:p w14:paraId="2AB94DED" w14:textId="23C0080C" w:rsidR="00DD53DD" w:rsidRPr="00DD53DD" w:rsidRDefault="00DD53DD" w:rsidP="00BE1F93">
      <w:pPr>
        <w:pStyle w:val="ac"/>
        <w:numPr>
          <w:ilvl w:val="0"/>
          <w:numId w:val="24"/>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 xml:space="preserve">Аналіз аномалій. Наприклад, </w:t>
      </w:r>
      <w:r w:rsidR="00E60AD5" w:rsidRPr="00E60AD5">
        <w:rPr>
          <w:rFonts w:ascii="Times New Roman" w:hAnsi="Times New Roman" w:cs="Times New Roman"/>
          <w:sz w:val="28"/>
          <w:szCs w:val="28"/>
        </w:rPr>
        <w:t>ШІ</w:t>
      </w:r>
      <w:r w:rsidR="00E60AD5">
        <w:rPr>
          <w:rFonts w:ascii="Times New Roman" w:hAnsi="Times New Roman" w:cs="Times New Roman"/>
          <w:sz w:val="28"/>
          <w:szCs w:val="28"/>
        </w:rPr>
        <w:t xml:space="preserve"> </w:t>
      </w:r>
      <w:r w:rsidRPr="00DD53DD">
        <w:rPr>
          <w:rFonts w:ascii="Times New Roman" w:hAnsi="Times New Roman" w:cs="Times New Roman"/>
          <w:sz w:val="28"/>
          <w:szCs w:val="28"/>
        </w:rPr>
        <w:t xml:space="preserve">може виявляти невідомі загрози, аналізуючи трафік, що не відповідає типовим </w:t>
      </w:r>
      <w:proofErr w:type="spellStart"/>
      <w:r w:rsidRPr="00DD53DD">
        <w:rPr>
          <w:rFonts w:ascii="Times New Roman" w:hAnsi="Times New Roman" w:cs="Times New Roman"/>
          <w:sz w:val="28"/>
          <w:szCs w:val="28"/>
        </w:rPr>
        <w:t>патернам</w:t>
      </w:r>
      <w:proofErr w:type="spellEnd"/>
      <w:r w:rsidRPr="00DD53DD">
        <w:rPr>
          <w:rFonts w:ascii="Times New Roman" w:hAnsi="Times New Roman" w:cs="Times New Roman"/>
          <w:sz w:val="28"/>
          <w:szCs w:val="28"/>
        </w:rPr>
        <w:t>.</w:t>
      </w:r>
    </w:p>
    <w:p w14:paraId="21EF52E5" w14:textId="77777777" w:rsidR="00DD53DD" w:rsidRPr="00DD53DD" w:rsidRDefault="00DD53DD" w:rsidP="00BE1F93">
      <w:pPr>
        <w:pStyle w:val="ac"/>
        <w:numPr>
          <w:ilvl w:val="0"/>
          <w:numId w:val="24"/>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 xml:space="preserve">Класифікація загроз. Навчені моделі можуть класифікувати події за рівнем ризику, </w:t>
      </w:r>
      <w:proofErr w:type="spellStart"/>
      <w:r w:rsidRPr="00DD53DD">
        <w:rPr>
          <w:rFonts w:ascii="Times New Roman" w:hAnsi="Times New Roman" w:cs="Times New Roman"/>
          <w:sz w:val="28"/>
          <w:szCs w:val="28"/>
        </w:rPr>
        <w:t>пріоритизуючи</w:t>
      </w:r>
      <w:proofErr w:type="spellEnd"/>
      <w:r w:rsidRPr="00DD53DD">
        <w:rPr>
          <w:rFonts w:ascii="Times New Roman" w:hAnsi="Times New Roman" w:cs="Times New Roman"/>
          <w:sz w:val="28"/>
          <w:szCs w:val="28"/>
        </w:rPr>
        <w:t xml:space="preserve"> серйозні атаки.</w:t>
      </w:r>
    </w:p>
    <w:p w14:paraId="754BCDD7" w14:textId="77777777" w:rsidR="00DD53DD" w:rsidRPr="00DD53DD" w:rsidRDefault="00DD53DD" w:rsidP="00BE1F93">
      <w:pPr>
        <w:pStyle w:val="ac"/>
        <w:numPr>
          <w:ilvl w:val="0"/>
          <w:numId w:val="24"/>
        </w:numPr>
        <w:spacing w:after="0" w:line="360" w:lineRule="auto"/>
        <w:ind w:left="709" w:hanging="283"/>
        <w:jc w:val="both"/>
        <w:rPr>
          <w:rFonts w:ascii="Times New Roman" w:hAnsi="Times New Roman" w:cs="Times New Roman"/>
          <w:sz w:val="28"/>
          <w:szCs w:val="28"/>
        </w:rPr>
      </w:pPr>
      <w:r w:rsidRPr="00DD53DD">
        <w:rPr>
          <w:rFonts w:ascii="Times New Roman" w:hAnsi="Times New Roman" w:cs="Times New Roman"/>
          <w:sz w:val="28"/>
          <w:szCs w:val="28"/>
        </w:rPr>
        <w:t>Прогнозування загроз. Використовуючи алгоритми прогнозування, системи можуть попереджати про потенційні атаки до їхньої реалізації.</w:t>
      </w:r>
    </w:p>
    <w:p w14:paraId="7824A936" w14:textId="77777777" w:rsidR="00DD53DD" w:rsidRP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t xml:space="preserve">Сучасні реалізації, такі як використання </w:t>
      </w:r>
      <w:proofErr w:type="spellStart"/>
      <w:r w:rsidRPr="00DD53DD">
        <w:rPr>
          <w:rFonts w:ascii="Times New Roman" w:hAnsi="Times New Roman" w:cs="Times New Roman"/>
          <w:sz w:val="28"/>
          <w:szCs w:val="28"/>
        </w:rPr>
        <w:t>Random</w:t>
      </w:r>
      <w:proofErr w:type="spellEnd"/>
      <w:r w:rsidRPr="00DD53DD">
        <w:rPr>
          <w:rFonts w:ascii="Times New Roman" w:hAnsi="Times New Roman" w:cs="Times New Roman"/>
          <w:sz w:val="28"/>
          <w:szCs w:val="28"/>
        </w:rPr>
        <w:t xml:space="preserve"> </w:t>
      </w:r>
      <w:proofErr w:type="spellStart"/>
      <w:r w:rsidRPr="00DD53DD">
        <w:rPr>
          <w:rFonts w:ascii="Times New Roman" w:hAnsi="Times New Roman" w:cs="Times New Roman"/>
          <w:sz w:val="28"/>
          <w:szCs w:val="28"/>
        </w:rPr>
        <w:t>Forest</w:t>
      </w:r>
      <w:proofErr w:type="spellEnd"/>
      <w:r w:rsidRPr="00DD53DD">
        <w:rPr>
          <w:rFonts w:ascii="Times New Roman" w:hAnsi="Times New Roman" w:cs="Times New Roman"/>
          <w:sz w:val="28"/>
          <w:szCs w:val="28"/>
        </w:rPr>
        <w:t xml:space="preserve"> і нейронних мереж, у поєднанні з </w:t>
      </w:r>
      <w:proofErr w:type="spellStart"/>
      <w:r w:rsidRPr="00DD53DD">
        <w:rPr>
          <w:rFonts w:ascii="Times New Roman" w:hAnsi="Times New Roman" w:cs="Times New Roman"/>
          <w:sz w:val="28"/>
          <w:szCs w:val="28"/>
        </w:rPr>
        <w:t>Suricata</w:t>
      </w:r>
      <w:proofErr w:type="spellEnd"/>
      <w:r w:rsidRPr="00DD53DD">
        <w:rPr>
          <w:rFonts w:ascii="Times New Roman" w:hAnsi="Times New Roman" w:cs="Times New Roman"/>
          <w:sz w:val="28"/>
          <w:szCs w:val="28"/>
        </w:rPr>
        <w:t xml:space="preserve"> або </w:t>
      </w:r>
      <w:proofErr w:type="spellStart"/>
      <w:r w:rsidRPr="00DD53DD">
        <w:rPr>
          <w:rFonts w:ascii="Times New Roman" w:hAnsi="Times New Roman" w:cs="Times New Roman"/>
          <w:sz w:val="28"/>
          <w:szCs w:val="28"/>
        </w:rPr>
        <w:t>Zeek</w:t>
      </w:r>
      <w:proofErr w:type="spellEnd"/>
      <w:r w:rsidRPr="00DD53DD">
        <w:rPr>
          <w:rFonts w:ascii="Times New Roman" w:hAnsi="Times New Roman" w:cs="Times New Roman"/>
          <w:sz w:val="28"/>
          <w:szCs w:val="28"/>
        </w:rPr>
        <w:t xml:space="preserve">, значно підвищують точність виявлення та зменшують кількість </w:t>
      </w:r>
      <w:proofErr w:type="spellStart"/>
      <w:r w:rsidRPr="00DD53DD">
        <w:rPr>
          <w:rFonts w:ascii="Times New Roman" w:hAnsi="Times New Roman" w:cs="Times New Roman"/>
          <w:sz w:val="28"/>
          <w:szCs w:val="28"/>
        </w:rPr>
        <w:t>хибнопозитивних</w:t>
      </w:r>
      <w:proofErr w:type="spellEnd"/>
      <w:r w:rsidRPr="00DD53DD">
        <w:rPr>
          <w:rFonts w:ascii="Times New Roman" w:hAnsi="Times New Roman" w:cs="Times New Roman"/>
          <w:sz w:val="28"/>
          <w:szCs w:val="28"/>
        </w:rPr>
        <w:t xml:space="preserve"> спрацювань.</w:t>
      </w:r>
    </w:p>
    <w:p w14:paraId="3A3F15A4" w14:textId="5E1B7C64" w:rsidR="00DD53DD" w:rsidRDefault="00DD53DD" w:rsidP="00DD53DD">
      <w:pPr>
        <w:spacing w:after="0" w:line="360" w:lineRule="auto"/>
        <w:ind w:firstLine="709"/>
        <w:jc w:val="both"/>
        <w:rPr>
          <w:rFonts w:ascii="Times New Roman" w:hAnsi="Times New Roman" w:cs="Times New Roman"/>
          <w:sz w:val="28"/>
          <w:szCs w:val="28"/>
        </w:rPr>
      </w:pPr>
      <w:r w:rsidRPr="00DD53DD">
        <w:rPr>
          <w:rFonts w:ascii="Times New Roman" w:hAnsi="Times New Roman" w:cs="Times New Roman"/>
          <w:sz w:val="28"/>
          <w:szCs w:val="28"/>
        </w:rPr>
        <w:lastRenderedPageBreak/>
        <w:t xml:space="preserve">Популярні платформи виявлення </w:t>
      </w:r>
      <w:proofErr w:type="spellStart"/>
      <w:r w:rsidRPr="00DD53DD">
        <w:rPr>
          <w:rFonts w:ascii="Times New Roman" w:hAnsi="Times New Roman" w:cs="Times New Roman"/>
          <w:sz w:val="28"/>
          <w:szCs w:val="28"/>
        </w:rPr>
        <w:t>кіберзагроз</w:t>
      </w:r>
      <w:proofErr w:type="spellEnd"/>
      <w:r w:rsidRPr="00DD53DD">
        <w:rPr>
          <w:rFonts w:ascii="Times New Roman" w:hAnsi="Times New Roman" w:cs="Times New Roman"/>
          <w:sz w:val="28"/>
          <w:szCs w:val="28"/>
        </w:rPr>
        <w:t xml:space="preserve">, такі як </w:t>
      </w:r>
      <w:proofErr w:type="spellStart"/>
      <w:r w:rsidRPr="00DD53DD">
        <w:rPr>
          <w:rFonts w:ascii="Times New Roman" w:hAnsi="Times New Roman" w:cs="Times New Roman"/>
          <w:sz w:val="28"/>
          <w:szCs w:val="28"/>
        </w:rPr>
        <w:t>Suricata</w:t>
      </w:r>
      <w:proofErr w:type="spellEnd"/>
      <w:r w:rsidRPr="00DD53DD">
        <w:rPr>
          <w:rFonts w:ascii="Times New Roman" w:hAnsi="Times New Roman" w:cs="Times New Roman"/>
          <w:sz w:val="28"/>
          <w:szCs w:val="28"/>
        </w:rPr>
        <w:t xml:space="preserve">, </w:t>
      </w:r>
      <w:proofErr w:type="spellStart"/>
      <w:r w:rsidRPr="00DD53DD">
        <w:rPr>
          <w:rFonts w:ascii="Times New Roman" w:hAnsi="Times New Roman" w:cs="Times New Roman"/>
          <w:sz w:val="28"/>
          <w:szCs w:val="28"/>
        </w:rPr>
        <w:t>Zeek</w:t>
      </w:r>
      <w:proofErr w:type="spellEnd"/>
      <w:r w:rsidRPr="00DD53DD">
        <w:rPr>
          <w:rFonts w:ascii="Times New Roman" w:hAnsi="Times New Roman" w:cs="Times New Roman"/>
          <w:sz w:val="28"/>
          <w:szCs w:val="28"/>
        </w:rPr>
        <w:t xml:space="preserve"> і </w:t>
      </w:r>
      <w:proofErr w:type="spellStart"/>
      <w:r w:rsidRPr="00DD53DD">
        <w:rPr>
          <w:rFonts w:ascii="Times New Roman" w:hAnsi="Times New Roman" w:cs="Times New Roman"/>
          <w:sz w:val="28"/>
          <w:szCs w:val="28"/>
        </w:rPr>
        <w:t>Snort</w:t>
      </w:r>
      <w:proofErr w:type="spellEnd"/>
      <w:r w:rsidRPr="00DD53DD">
        <w:rPr>
          <w:rFonts w:ascii="Times New Roman" w:hAnsi="Times New Roman" w:cs="Times New Roman"/>
          <w:sz w:val="28"/>
          <w:szCs w:val="28"/>
        </w:rPr>
        <w:t xml:space="preserve">, мають свої сильні та слабкі сторони. Їхня ефективність залежить від конкретних сценаріїв використання, обсягу мережевого трафіку та вимог до контекстного аналізу. Інтеграція автоматизації й штучного інтелекту робить ці системи ще потужнішими, дозволяючи їм адаптуватися до швидко змінного ландшафту </w:t>
      </w:r>
      <w:proofErr w:type="spellStart"/>
      <w:r w:rsidRPr="00DD53DD">
        <w:rPr>
          <w:rFonts w:ascii="Times New Roman" w:hAnsi="Times New Roman" w:cs="Times New Roman"/>
          <w:sz w:val="28"/>
          <w:szCs w:val="28"/>
        </w:rPr>
        <w:t>кіберзагроз</w:t>
      </w:r>
      <w:proofErr w:type="spellEnd"/>
      <w:r w:rsidRPr="00DD53DD">
        <w:rPr>
          <w:rFonts w:ascii="Times New Roman" w:hAnsi="Times New Roman" w:cs="Times New Roman"/>
          <w:sz w:val="28"/>
          <w:szCs w:val="28"/>
        </w:rPr>
        <w:t>.</w:t>
      </w:r>
    </w:p>
    <w:p w14:paraId="18BC42BF" w14:textId="0DFE1727" w:rsidR="000E1394" w:rsidRDefault="000E1394" w:rsidP="00DD53DD">
      <w:pPr>
        <w:spacing w:after="0" w:line="360" w:lineRule="auto"/>
        <w:ind w:firstLine="709"/>
        <w:jc w:val="both"/>
        <w:rPr>
          <w:rFonts w:ascii="Times New Roman" w:hAnsi="Times New Roman" w:cs="Times New Roman"/>
          <w:sz w:val="28"/>
          <w:szCs w:val="28"/>
        </w:rPr>
      </w:pPr>
      <w:r w:rsidRPr="000E1394">
        <w:rPr>
          <w:rFonts w:ascii="Times New Roman" w:hAnsi="Times New Roman" w:cs="Times New Roman"/>
          <w:sz w:val="28"/>
          <w:szCs w:val="28"/>
        </w:rPr>
        <w:t xml:space="preserve">Теоретичні переваги штучного інтелекту в </w:t>
      </w:r>
      <w:proofErr w:type="spellStart"/>
      <w:r w:rsidRPr="000E1394">
        <w:rPr>
          <w:rFonts w:ascii="Times New Roman" w:hAnsi="Times New Roman" w:cs="Times New Roman"/>
          <w:sz w:val="28"/>
          <w:szCs w:val="28"/>
        </w:rPr>
        <w:t>кібербезпеці</w:t>
      </w:r>
      <w:proofErr w:type="spellEnd"/>
      <w:r w:rsidRPr="000E1394">
        <w:rPr>
          <w:rFonts w:ascii="Times New Roman" w:hAnsi="Times New Roman" w:cs="Times New Roman"/>
          <w:sz w:val="28"/>
          <w:szCs w:val="28"/>
        </w:rPr>
        <w:t xml:space="preserve"> можна додатково підтвердити шляхом вивчення його практичного застосування в реальних сценаріях. Тематичні дослідження в різних галузях пропонують переконливі докази трансформаційного потенціалу штучного інтелекту в покращенні виявлення загроз, оцінки ризиків і реагування на інциденти. Виявлення загроз на основі штучного інтелекту:</w:t>
      </w:r>
    </w:p>
    <w:p w14:paraId="573DB39B" w14:textId="77777777" w:rsidR="00E60AD5" w:rsidRDefault="000E1394" w:rsidP="00DD53DD">
      <w:pPr>
        <w:spacing w:after="0" w:line="360" w:lineRule="auto"/>
        <w:ind w:firstLine="709"/>
        <w:jc w:val="both"/>
        <w:rPr>
          <w:rFonts w:ascii="Times New Roman" w:hAnsi="Times New Roman" w:cs="Times New Roman"/>
          <w:sz w:val="28"/>
          <w:szCs w:val="28"/>
        </w:rPr>
      </w:pPr>
      <w:r w:rsidRPr="000E1394">
        <w:rPr>
          <w:rFonts w:ascii="Times New Roman" w:hAnsi="Times New Roman" w:cs="Times New Roman"/>
          <w:sz w:val="28"/>
          <w:szCs w:val="28"/>
        </w:rPr>
        <w:t xml:space="preserve">Індустрія фінансових послуг: транснаціональний банк розгорнув систему виявлення загроз на основі штучного інтелекту, використовуючи алгоритми машинного навчання для аналізу моделей мережевого трафіку. Ця система успішно виявила складну </w:t>
      </w:r>
      <w:proofErr w:type="spellStart"/>
      <w:r w:rsidRPr="000E1394">
        <w:rPr>
          <w:rFonts w:ascii="Times New Roman" w:hAnsi="Times New Roman" w:cs="Times New Roman"/>
          <w:sz w:val="28"/>
          <w:szCs w:val="28"/>
        </w:rPr>
        <w:t>фішингову</w:t>
      </w:r>
      <w:proofErr w:type="spellEnd"/>
      <w:r w:rsidRPr="000E1394">
        <w:rPr>
          <w:rFonts w:ascii="Times New Roman" w:hAnsi="Times New Roman" w:cs="Times New Roman"/>
          <w:sz w:val="28"/>
          <w:szCs w:val="28"/>
        </w:rPr>
        <w:t xml:space="preserve"> кампанію, спрямовану на облікові записи електронної пошти співробітників. Модель штучного інтелекту, навчена на історичних спробах </w:t>
      </w:r>
      <w:proofErr w:type="spellStart"/>
      <w:r w:rsidRPr="000E1394">
        <w:rPr>
          <w:rFonts w:ascii="Times New Roman" w:hAnsi="Times New Roman" w:cs="Times New Roman"/>
          <w:sz w:val="28"/>
          <w:szCs w:val="28"/>
        </w:rPr>
        <w:t>фішингу</w:t>
      </w:r>
      <w:proofErr w:type="spellEnd"/>
      <w:r w:rsidRPr="000E1394">
        <w:rPr>
          <w:rFonts w:ascii="Times New Roman" w:hAnsi="Times New Roman" w:cs="Times New Roman"/>
          <w:sz w:val="28"/>
          <w:szCs w:val="28"/>
        </w:rPr>
        <w:t>, виявила незначні аномалії в мові електронної пошти та поведінці відправника, що дозволило банку швидко втрутитися та запобігти потенційним фінансовим втратам.</w:t>
      </w:r>
    </w:p>
    <w:p w14:paraId="5F7FEFA7" w14:textId="6C5AA8E4" w:rsidR="00F20349" w:rsidRDefault="000E1394" w:rsidP="00DD53DD">
      <w:pPr>
        <w:spacing w:after="0" w:line="360" w:lineRule="auto"/>
        <w:ind w:firstLine="709"/>
        <w:jc w:val="both"/>
        <w:rPr>
          <w:rFonts w:ascii="Times New Roman" w:hAnsi="Times New Roman" w:cs="Times New Roman"/>
          <w:sz w:val="28"/>
          <w:szCs w:val="28"/>
        </w:rPr>
      </w:pPr>
      <w:r w:rsidRPr="000E1394">
        <w:rPr>
          <w:rFonts w:ascii="Times New Roman" w:hAnsi="Times New Roman" w:cs="Times New Roman"/>
          <w:sz w:val="28"/>
          <w:szCs w:val="28"/>
        </w:rPr>
        <w:t xml:space="preserve">Сектор охорони здоров’я: провідний медичний заклад реалізував архітектуру глибокого навчання для аналізу мережевого трафіку. </w:t>
      </w:r>
      <w:r>
        <w:rPr>
          <w:rFonts w:ascii="Times New Roman" w:hAnsi="Times New Roman" w:cs="Times New Roman"/>
          <w:sz w:val="28"/>
          <w:szCs w:val="28"/>
        </w:rPr>
        <w:t xml:space="preserve">Дана </w:t>
      </w:r>
      <w:r w:rsidRPr="000E1394">
        <w:rPr>
          <w:rFonts w:ascii="Times New Roman" w:hAnsi="Times New Roman" w:cs="Times New Roman"/>
          <w:sz w:val="28"/>
          <w:szCs w:val="28"/>
        </w:rPr>
        <w:t xml:space="preserve"> система, оснащена</w:t>
      </w:r>
      <w:r w:rsidR="00E60AD5">
        <w:rPr>
          <w:rFonts w:ascii="Times New Roman" w:hAnsi="Times New Roman" w:cs="Times New Roman"/>
          <w:sz w:val="28"/>
          <w:szCs w:val="28"/>
        </w:rPr>
        <w:t xml:space="preserve"> </w:t>
      </w:r>
      <w:r w:rsidR="00E60AD5" w:rsidRPr="000E1394">
        <w:rPr>
          <w:rFonts w:ascii="Times New Roman" w:hAnsi="Times New Roman" w:cs="Times New Roman"/>
          <w:sz w:val="28"/>
          <w:szCs w:val="28"/>
        </w:rPr>
        <w:t>CNN</w:t>
      </w:r>
      <w:r w:rsidR="00E60AD5" w:rsidRPr="000E1394">
        <w:rPr>
          <w:rFonts w:ascii="Times New Roman" w:hAnsi="Times New Roman" w:cs="Times New Roman"/>
          <w:sz w:val="28"/>
          <w:szCs w:val="28"/>
        </w:rPr>
        <w:t xml:space="preserve"> </w:t>
      </w:r>
      <w:r w:rsidRPr="000E1394">
        <w:rPr>
          <w:rFonts w:ascii="Times New Roman" w:hAnsi="Times New Roman" w:cs="Times New Roman"/>
          <w:sz w:val="28"/>
          <w:szCs w:val="28"/>
        </w:rPr>
        <w:t>ефективно ідентифікувала шкідливий вміст, вбудований у, здавалося б, законні файли медичних зображень. Модель CNN, навчена на величезному наборі даних зразків зловмисного програмного забезпечення, змогла виявити незначні варіації в шаблонах пікселів зображення, що призвело до своєчасної ізоляції заражених систем і захисту конфіденційних даних пацієнтів.</w:t>
      </w:r>
    </w:p>
    <w:p w14:paraId="2A7BF170" w14:textId="77777777" w:rsidR="000E1394" w:rsidRDefault="000E1394" w:rsidP="000E13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ab/>
      </w:r>
      <w:r w:rsidRPr="000E1394">
        <w:rPr>
          <w:rFonts w:ascii="Times New Roman" w:hAnsi="Times New Roman" w:cs="Times New Roman"/>
          <w:sz w:val="28"/>
          <w:szCs w:val="28"/>
        </w:rPr>
        <w:t>Впровадження реагування на інциденти за допомогою штучного інтелекту:</w:t>
      </w:r>
    </w:p>
    <w:p w14:paraId="5C46F2E3" w14:textId="77777777" w:rsidR="000E1394" w:rsidRDefault="000E1394" w:rsidP="000E1394">
      <w:pPr>
        <w:spacing w:after="0" w:line="360" w:lineRule="auto"/>
        <w:ind w:firstLine="709"/>
        <w:jc w:val="both"/>
        <w:rPr>
          <w:rFonts w:ascii="Times New Roman" w:hAnsi="Times New Roman" w:cs="Times New Roman"/>
          <w:sz w:val="28"/>
          <w:szCs w:val="28"/>
        </w:rPr>
      </w:pPr>
      <w:r w:rsidRPr="000E1394">
        <w:rPr>
          <w:rFonts w:ascii="Times New Roman" w:hAnsi="Times New Roman" w:cs="Times New Roman"/>
          <w:sz w:val="28"/>
          <w:szCs w:val="28"/>
        </w:rPr>
        <w:lastRenderedPageBreak/>
        <w:t>Сектор роздрібної торгівлі: велика роздрібна мережа розгорнула систему реагування на інциденти на основі штучного інтелекту, що включає обробку природної мови (NLP) і методи машинного навчання. Під час інциденту безпеки, пов’язаного з атакою програм-вимагачів, компонент NLP системи аналізував нотатки про викуп і системні журнали, вилучаючи ключову інформацію про вимоги зловмисника та масштаби злому. Ця інформація в поєднанні з автоматизованими процедурами стримування на основі машинного навчання сприяла швидкій ізоляції заражених систем і швидшому процесу відновлення.</w:t>
      </w:r>
    </w:p>
    <w:p w14:paraId="7FE8E529" w14:textId="489B210F" w:rsidR="00DD53DD" w:rsidRDefault="000E1394" w:rsidP="000E1394">
      <w:pPr>
        <w:spacing w:after="0" w:line="360" w:lineRule="auto"/>
        <w:ind w:firstLine="709"/>
        <w:jc w:val="both"/>
        <w:rPr>
          <w:rFonts w:ascii="Times New Roman" w:hAnsi="Times New Roman" w:cs="Times New Roman"/>
          <w:sz w:val="28"/>
          <w:szCs w:val="28"/>
        </w:rPr>
      </w:pPr>
      <w:r w:rsidRPr="000E1394">
        <w:rPr>
          <w:rFonts w:ascii="Times New Roman" w:hAnsi="Times New Roman" w:cs="Times New Roman"/>
          <w:sz w:val="28"/>
          <w:szCs w:val="28"/>
        </w:rPr>
        <w:t xml:space="preserve">Телекомунікаційна галузь: телекомунікаційна компанія впровадила чат-бота на основі ШІ, щоб допомагати користувачам під час </w:t>
      </w:r>
      <w:proofErr w:type="spellStart"/>
      <w:r w:rsidR="00E60AD5" w:rsidRPr="000E1394">
        <w:rPr>
          <w:rFonts w:ascii="Times New Roman" w:hAnsi="Times New Roman" w:cs="Times New Roman"/>
          <w:sz w:val="28"/>
          <w:szCs w:val="28"/>
        </w:rPr>
        <w:t>DDoS</w:t>
      </w:r>
      <w:proofErr w:type="spellEnd"/>
      <w:r w:rsidR="00E60AD5" w:rsidRPr="000E1394">
        <w:rPr>
          <w:rFonts w:ascii="Times New Roman" w:hAnsi="Times New Roman" w:cs="Times New Roman"/>
          <w:sz w:val="28"/>
          <w:szCs w:val="28"/>
        </w:rPr>
        <w:t xml:space="preserve"> </w:t>
      </w:r>
      <w:r w:rsidRPr="000E1394">
        <w:rPr>
          <w:rFonts w:ascii="Times New Roman" w:hAnsi="Times New Roman" w:cs="Times New Roman"/>
          <w:sz w:val="28"/>
          <w:szCs w:val="28"/>
        </w:rPr>
        <w:t xml:space="preserve">атака. Чат-бот, оснащений можливостями обробки природної мови, надавав інструкції в режимі реального часу користувачам, які зазнали збоїв у роботі служби, направляючи їх через кроки з усунення </w:t>
      </w:r>
      <w:proofErr w:type="spellStart"/>
      <w:r w:rsidRPr="000E1394">
        <w:rPr>
          <w:rFonts w:ascii="Times New Roman" w:hAnsi="Times New Roman" w:cs="Times New Roman"/>
          <w:sz w:val="28"/>
          <w:szCs w:val="28"/>
        </w:rPr>
        <w:t>несправностей</w:t>
      </w:r>
      <w:proofErr w:type="spellEnd"/>
      <w:r w:rsidRPr="000E1394">
        <w:rPr>
          <w:rFonts w:ascii="Times New Roman" w:hAnsi="Times New Roman" w:cs="Times New Roman"/>
          <w:sz w:val="28"/>
          <w:szCs w:val="28"/>
        </w:rPr>
        <w:t xml:space="preserve"> і пом’якшуючи потенційну паніку. Це рішення на основі штучного інтелекту не тільки зменшило навантаження на </w:t>
      </w:r>
      <w:bookmarkStart w:id="45" w:name="_Hlk185258288"/>
      <w:r w:rsidRPr="000E1394">
        <w:rPr>
          <w:rFonts w:ascii="Times New Roman" w:hAnsi="Times New Roman" w:cs="Times New Roman"/>
          <w:sz w:val="28"/>
          <w:szCs w:val="28"/>
        </w:rPr>
        <w:t>ІТ</w:t>
      </w:r>
      <w:bookmarkEnd w:id="45"/>
      <w:r w:rsidRPr="000E1394">
        <w:rPr>
          <w:rFonts w:ascii="Times New Roman" w:hAnsi="Times New Roman" w:cs="Times New Roman"/>
          <w:sz w:val="28"/>
          <w:szCs w:val="28"/>
        </w:rPr>
        <w:t>-персонал підтримки, але й покращило роботу користувачів під час критичного інциденту</w:t>
      </w:r>
      <w:r>
        <w:rPr>
          <w:rFonts w:ascii="Times New Roman" w:hAnsi="Times New Roman" w:cs="Times New Roman"/>
          <w:sz w:val="28"/>
          <w:szCs w:val="28"/>
        </w:rPr>
        <w:t>.</w:t>
      </w:r>
      <w:r w:rsidR="00E60AD5">
        <w:rPr>
          <w:rFonts w:ascii="Times New Roman" w:hAnsi="Times New Roman" w:cs="Times New Roman"/>
          <w:sz w:val="28"/>
          <w:szCs w:val="28"/>
        </w:rPr>
        <w:t xml:space="preserve"> </w:t>
      </w:r>
    </w:p>
    <w:p w14:paraId="414E113A" w14:textId="3B2D5D9E" w:rsidR="000E1394" w:rsidRDefault="000E1394" w:rsidP="00461C2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Дані</w:t>
      </w:r>
      <w:r w:rsidRPr="000E1394">
        <w:rPr>
          <w:rFonts w:ascii="Times New Roman" w:hAnsi="Times New Roman" w:cs="Times New Roman"/>
          <w:sz w:val="28"/>
          <w:szCs w:val="28"/>
        </w:rPr>
        <w:t xml:space="preserve"> тематичні дослідження ілюструють практичне застосування штучного інтелекту в різних галузях, демонструючи його ефективність у виявленні складних загроз, визначенні пріоритетів вразливостей і сприянні ефективному реагуванню на інциденти. Оскільки ландшафт кібербезпеки продовжує розвиватися, штучний інтелект, безсумнівно, відіграватиме все більш вирішальну роль у зміцненні організаційного захисту та захисті конфіденційної інформації.</w:t>
      </w:r>
    </w:p>
    <w:p w14:paraId="58C2C40F" w14:textId="77777777" w:rsidR="0082641C" w:rsidRPr="0082641C" w:rsidRDefault="0082641C" w:rsidP="00461C2A">
      <w:pPr>
        <w:pStyle w:val="af2"/>
        <w:shd w:val="clear" w:color="auto" w:fill="FFFFFF"/>
        <w:spacing w:before="0" w:beforeAutospacing="0" w:after="0" w:afterAutospacing="0" w:line="360" w:lineRule="auto"/>
        <w:ind w:firstLine="709"/>
        <w:jc w:val="both"/>
        <w:rPr>
          <w:color w:val="000000" w:themeColor="text1"/>
          <w:sz w:val="28"/>
          <w:szCs w:val="28"/>
          <w:lang w:val="uk-UA"/>
        </w:rPr>
      </w:pPr>
      <w:r>
        <w:rPr>
          <w:sz w:val="28"/>
          <w:szCs w:val="28"/>
        </w:rPr>
        <w:tab/>
      </w:r>
      <w:r w:rsidRPr="0082641C">
        <w:rPr>
          <w:color w:val="000000" w:themeColor="text1"/>
          <w:sz w:val="28"/>
          <w:szCs w:val="28"/>
          <w:lang w:val="uk-UA"/>
        </w:rPr>
        <w:t>Володіння передовими технологічними інструментами може покращити стратегію реагування на інциденти кібербезпеки. Цифрова сітка інструментів мережевого аналізу, виправлення виявлення кінцевих точок і платформ реагування на інциденти забезпечують надійний арсенал для швидкого та стійкого усунення порушень безпеки.</w:t>
      </w:r>
    </w:p>
    <w:p w14:paraId="6850DA5E" w14:textId="629AF577" w:rsidR="0082641C" w:rsidRPr="0082641C" w:rsidRDefault="0082641C" w:rsidP="00E60AD5">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82641C">
        <w:rPr>
          <w:rFonts w:ascii="Times New Roman" w:eastAsia="Times New Roman" w:hAnsi="Times New Roman" w:cs="Times New Roman"/>
          <w:color w:val="000000" w:themeColor="text1"/>
          <w:sz w:val="28"/>
          <w:szCs w:val="28"/>
        </w:rPr>
        <w:t xml:space="preserve">Технологічний ентузіаст рішуче виступить за застосування штучного інтелекту, </w:t>
      </w:r>
      <w:proofErr w:type="spellStart"/>
      <w:r w:rsidRPr="0082641C">
        <w:rPr>
          <w:rFonts w:ascii="Times New Roman" w:eastAsia="Times New Roman" w:hAnsi="Times New Roman" w:cs="Times New Roman"/>
          <w:color w:val="000000" w:themeColor="text1"/>
          <w:sz w:val="28"/>
          <w:szCs w:val="28"/>
        </w:rPr>
        <w:t>блокчейну</w:t>
      </w:r>
      <w:proofErr w:type="spellEnd"/>
      <w:r w:rsidRPr="0082641C">
        <w:rPr>
          <w:rFonts w:ascii="Times New Roman" w:eastAsia="Times New Roman" w:hAnsi="Times New Roman" w:cs="Times New Roman"/>
          <w:color w:val="000000" w:themeColor="text1"/>
          <w:sz w:val="28"/>
          <w:szCs w:val="28"/>
        </w:rPr>
        <w:t xml:space="preserve"> та машинного навчання</w:t>
      </w:r>
      <w:r w:rsidR="00E60AD5">
        <w:rPr>
          <w:rFonts w:ascii="Times New Roman" w:eastAsia="Times New Roman" w:hAnsi="Times New Roman" w:cs="Times New Roman"/>
          <w:color w:val="000000" w:themeColor="text1"/>
          <w:sz w:val="28"/>
          <w:szCs w:val="28"/>
        </w:rPr>
        <w:t xml:space="preserve">. </w:t>
      </w:r>
      <w:r w:rsidR="00E60AD5">
        <w:rPr>
          <w:rFonts w:ascii="Times New Roman" w:hAnsi="Times New Roman" w:cs="Times New Roman"/>
          <w:sz w:val="28"/>
          <w:szCs w:val="28"/>
        </w:rPr>
        <w:t>ШІ</w:t>
      </w:r>
      <w:r w:rsidRPr="0082641C">
        <w:rPr>
          <w:rFonts w:ascii="Times New Roman" w:eastAsia="Times New Roman" w:hAnsi="Times New Roman" w:cs="Times New Roman"/>
          <w:color w:val="000000" w:themeColor="text1"/>
          <w:sz w:val="28"/>
          <w:szCs w:val="28"/>
        </w:rPr>
        <w:t xml:space="preserve">, машинне навчання та інструменти безпеки на основі штучного інтелекту можуть покращити реагування </w:t>
      </w:r>
      <w:r w:rsidRPr="0082641C">
        <w:rPr>
          <w:rFonts w:ascii="Times New Roman" w:eastAsia="Times New Roman" w:hAnsi="Times New Roman" w:cs="Times New Roman"/>
          <w:color w:val="000000" w:themeColor="text1"/>
          <w:sz w:val="28"/>
          <w:szCs w:val="28"/>
        </w:rPr>
        <w:lastRenderedPageBreak/>
        <w:t>на інциденти кібербезпеки, мінімізуючи людську взаємодію під час виявлення загроз. Це призводить до швидших і ефективніших відповідей. Штучний інтелект може аналізувати величезні обсяги даних для виявлення аномалій, позначаючи потенційні загрози з більшою точністю, ніж людський аналіз. Методи машинного навчання можна використовувати, щоб навчити системи розпізнавати шаблони, пов’язані зі зловмисними діями, зменшуючи помилкові спрацьовування та підвищуючи гнучкість процесу реагування.</w:t>
      </w:r>
    </w:p>
    <w:p w14:paraId="00D632DA" w14:textId="77777777" w:rsidR="0082641C" w:rsidRPr="0082641C" w:rsidRDefault="0082641C" w:rsidP="00461C2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82641C">
        <w:rPr>
          <w:rFonts w:ascii="Times New Roman" w:eastAsia="Times New Roman" w:hAnsi="Times New Roman" w:cs="Times New Roman"/>
          <w:color w:val="000000" w:themeColor="text1"/>
          <w:sz w:val="28"/>
          <w:szCs w:val="28"/>
        </w:rPr>
        <w:t xml:space="preserve">Подібним чином </w:t>
      </w:r>
      <w:proofErr w:type="spellStart"/>
      <w:r w:rsidRPr="0082641C">
        <w:rPr>
          <w:rFonts w:ascii="Times New Roman" w:eastAsia="Times New Roman" w:hAnsi="Times New Roman" w:cs="Times New Roman"/>
          <w:color w:val="000000" w:themeColor="text1"/>
          <w:sz w:val="28"/>
          <w:szCs w:val="28"/>
        </w:rPr>
        <w:t>блокчейн</w:t>
      </w:r>
      <w:proofErr w:type="spellEnd"/>
      <w:r w:rsidRPr="0082641C">
        <w:rPr>
          <w:rFonts w:ascii="Times New Roman" w:eastAsia="Times New Roman" w:hAnsi="Times New Roman" w:cs="Times New Roman"/>
          <w:color w:val="000000" w:themeColor="text1"/>
          <w:sz w:val="28"/>
          <w:szCs w:val="28"/>
        </w:rPr>
        <w:t xml:space="preserve"> пропонує багатообіцяюче застосування для забезпечення цілісності даних, ключової частини реагування на інциденти кібербезпеки. Децентралізована природа </w:t>
      </w:r>
      <w:proofErr w:type="spellStart"/>
      <w:r w:rsidRPr="0082641C">
        <w:rPr>
          <w:rFonts w:ascii="Times New Roman" w:eastAsia="Times New Roman" w:hAnsi="Times New Roman" w:cs="Times New Roman"/>
          <w:color w:val="000000" w:themeColor="text1"/>
          <w:sz w:val="28"/>
          <w:szCs w:val="28"/>
        </w:rPr>
        <w:t>блокчейну</w:t>
      </w:r>
      <w:proofErr w:type="spellEnd"/>
      <w:r w:rsidRPr="0082641C">
        <w:rPr>
          <w:rFonts w:ascii="Times New Roman" w:eastAsia="Times New Roman" w:hAnsi="Times New Roman" w:cs="Times New Roman"/>
          <w:color w:val="000000" w:themeColor="text1"/>
          <w:sz w:val="28"/>
          <w:szCs w:val="28"/>
        </w:rPr>
        <w:t xml:space="preserve"> робить майже неможливим маніпулювання даними зловмисниками, захищаючи процеси відновлення даних і обмежуючи шкоду, завдану зловмисниками. Хмарна </w:t>
      </w:r>
      <w:proofErr w:type="spellStart"/>
      <w:r w:rsidRPr="0082641C">
        <w:rPr>
          <w:rFonts w:ascii="Times New Roman" w:eastAsia="Times New Roman" w:hAnsi="Times New Roman" w:cs="Times New Roman"/>
          <w:color w:val="000000" w:themeColor="text1"/>
          <w:sz w:val="28"/>
          <w:szCs w:val="28"/>
        </w:rPr>
        <w:t>кібербезпека</w:t>
      </w:r>
      <w:proofErr w:type="spellEnd"/>
      <w:r w:rsidRPr="0082641C">
        <w:rPr>
          <w:rFonts w:ascii="Times New Roman" w:eastAsia="Times New Roman" w:hAnsi="Times New Roman" w:cs="Times New Roman"/>
          <w:color w:val="000000" w:themeColor="text1"/>
          <w:sz w:val="28"/>
          <w:szCs w:val="28"/>
        </w:rPr>
        <w:t xml:space="preserve"> також відіграє важливу роль у реагуванні на інциденти. Ця технологія пропонує масштабовані, гнучкі та комплексні рішення, включаючи можливості швидкого виявлення та передову аналітику.</w:t>
      </w:r>
    </w:p>
    <w:p w14:paraId="34697B7C" w14:textId="77777777" w:rsidR="0082641C" w:rsidRPr="0082641C" w:rsidRDefault="0082641C" w:rsidP="00461C2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82641C">
        <w:rPr>
          <w:rFonts w:ascii="Times New Roman" w:eastAsia="Times New Roman" w:hAnsi="Times New Roman" w:cs="Times New Roman"/>
          <w:color w:val="000000" w:themeColor="text1"/>
          <w:sz w:val="28"/>
          <w:szCs w:val="28"/>
        </w:rPr>
        <w:t>Допомога в пом’якшенні та управлінні етапами реагування на інциденти, досягнення в автоматизації та оркеструванні є незамінними. Інструменти моніторингу системи та мережі виявляють раптові зміни в мережевому трафіку або продуктивності системи в режимі реального часу, забезпечуючи аналітикам постійний огляд середовища, готовий помітити ознаки атаки. Після виявлення потенційної загрози автоматизовані інструменти оркестровки можуть виконувати заздалегідь визначену тактику реагування, забезпечуючи швидке та систематичне стримування та ліквідацію.</w:t>
      </w:r>
    </w:p>
    <w:p w14:paraId="4DB316EB" w14:textId="62FB7A2D" w:rsidR="0082641C" w:rsidRPr="0082641C" w:rsidRDefault="0082641C" w:rsidP="00461C2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82641C">
        <w:rPr>
          <w:rFonts w:ascii="Times New Roman" w:eastAsia="Times New Roman" w:hAnsi="Times New Roman" w:cs="Times New Roman"/>
          <w:color w:val="000000" w:themeColor="text1"/>
          <w:sz w:val="28"/>
          <w:szCs w:val="28"/>
        </w:rPr>
        <w:t xml:space="preserve">Платформи кібербезпеки, такі як </w:t>
      </w:r>
      <w:bookmarkStart w:id="46" w:name="_Hlk185258306"/>
      <w:r w:rsidR="00E60AD5" w:rsidRPr="0082641C">
        <w:rPr>
          <w:rFonts w:ascii="Times New Roman" w:eastAsia="Times New Roman" w:hAnsi="Times New Roman" w:cs="Times New Roman"/>
          <w:color w:val="000000" w:themeColor="text1"/>
          <w:sz w:val="28"/>
          <w:szCs w:val="28"/>
        </w:rPr>
        <w:t>SOAR</w:t>
      </w:r>
      <w:bookmarkEnd w:id="46"/>
      <w:r w:rsidR="00E60AD5">
        <w:rPr>
          <w:rFonts w:ascii="Times New Roman" w:eastAsia="Times New Roman" w:hAnsi="Times New Roman" w:cs="Times New Roman"/>
          <w:color w:val="000000" w:themeColor="text1"/>
          <w:sz w:val="28"/>
          <w:szCs w:val="28"/>
        </w:rPr>
        <w:t xml:space="preserve"> </w:t>
      </w:r>
      <w:r w:rsidRPr="0082641C">
        <w:rPr>
          <w:rFonts w:ascii="Times New Roman" w:eastAsia="Times New Roman" w:hAnsi="Times New Roman" w:cs="Times New Roman"/>
          <w:color w:val="000000" w:themeColor="text1"/>
          <w:sz w:val="28"/>
          <w:szCs w:val="28"/>
        </w:rPr>
        <w:t>об’єднують дані про загрози, керування інцидентами та інтерактивні інформаційні панелі в одному інтерфейсі. Він забезпечує обізнаність про ситуацію в режимі реального часу, розширене виявлення загроз, спрощені робочі процеси та швидкий час реагування.</w:t>
      </w:r>
    </w:p>
    <w:p w14:paraId="6A8316AA" w14:textId="648AF067" w:rsidR="0082641C" w:rsidRPr="0082641C" w:rsidRDefault="0082641C" w:rsidP="00461C2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sidRPr="0082641C">
        <w:rPr>
          <w:rFonts w:ascii="Times New Roman" w:eastAsia="Times New Roman" w:hAnsi="Times New Roman" w:cs="Times New Roman"/>
          <w:color w:val="000000" w:themeColor="text1"/>
          <w:sz w:val="28"/>
          <w:szCs w:val="28"/>
        </w:rPr>
        <w:t xml:space="preserve">Інфільтрувати реагування на інциденти кібербезпеки за допомогою технологій – це не просто розумно, це необхідна умова виживання. У цифровому середовищі, що постійно розвивається, жодне підприємство не може ризикувати </w:t>
      </w:r>
      <w:r w:rsidRPr="0082641C">
        <w:rPr>
          <w:rFonts w:ascii="Times New Roman" w:eastAsia="Times New Roman" w:hAnsi="Times New Roman" w:cs="Times New Roman"/>
          <w:color w:val="000000" w:themeColor="text1"/>
          <w:sz w:val="28"/>
          <w:szCs w:val="28"/>
        </w:rPr>
        <w:lastRenderedPageBreak/>
        <w:t xml:space="preserve">бути технологічно бездіяльним. Вони повинні залишатися попереду розвитку технологій, інакше ризикують стати жертвою злих намірів </w:t>
      </w:r>
      <w:proofErr w:type="spellStart"/>
      <w:r w:rsidRPr="0082641C">
        <w:rPr>
          <w:rFonts w:ascii="Times New Roman" w:eastAsia="Times New Roman" w:hAnsi="Times New Roman" w:cs="Times New Roman"/>
          <w:color w:val="000000" w:themeColor="text1"/>
          <w:sz w:val="28"/>
          <w:szCs w:val="28"/>
        </w:rPr>
        <w:t>кіберзлочинців</w:t>
      </w:r>
      <w:proofErr w:type="spellEnd"/>
      <w:r w:rsidRPr="0082641C">
        <w:rPr>
          <w:rFonts w:ascii="Times New Roman" w:eastAsia="Times New Roman" w:hAnsi="Times New Roman" w:cs="Times New Roman"/>
          <w:color w:val="000000" w:themeColor="text1"/>
          <w:sz w:val="28"/>
          <w:szCs w:val="28"/>
        </w:rPr>
        <w:t xml:space="preserve">. Обговорювані елементи технології в поєднанні з ключовими компонентами та стратегією, згаданими раніше, пропонують потужний захист і прискорений механізм реагування на потенційні </w:t>
      </w:r>
      <w:proofErr w:type="spellStart"/>
      <w:r w:rsidRPr="0082641C">
        <w:rPr>
          <w:rFonts w:ascii="Times New Roman" w:eastAsia="Times New Roman" w:hAnsi="Times New Roman" w:cs="Times New Roman"/>
          <w:color w:val="000000" w:themeColor="text1"/>
          <w:sz w:val="28"/>
          <w:szCs w:val="28"/>
        </w:rPr>
        <w:t>кіберзагрози</w:t>
      </w:r>
      <w:proofErr w:type="spellEnd"/>
      <w:r w:rsidRPr="0082641C">
        <w:rPr>
          <w:rFonts w:ascii="Times New Roman" w:eastAsia="Times New Roman" w:hAnsi="Times New Roman" w:cs="Times New Roman"/>
          <w:color w:val="000000" w:themeColor="text1"/>
          <w:sz w:val="28"/>
          <w:szCs w:val="28"/>
        </w:rPr>
        <w:t>.</w:t>
      </w:r>
    </w:p>
    <w:p w14:paraId="42095F75" w14:textId="78DE341B" w:rsidR="0082641C" w:rsidRPr="0082641C" w:rsidRDefault="00E60AD5" w:rsidP="00461C2A">
      <w:pPr>
        <w:shd w:val="clear" w:color="auto" w:fill="FFFFFF"/>
        <w:spacing w:after="0" w:line="36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К</w:t>
      </w:r>
      <w:r w:rsidRPr="0082641C">
        <w:rPr>
          <w:rFonts w:ascii="Times New Roman" w:eastAsia="Times New Roman" w:hAnsi="Times New Roman" w:cs="Times New Roman"/>
          <w:color w:val="000000" w:themeColor="text1"/>
          <w:sz w:val="28"/>
          <w:szCs w:val="28"/>
        </w:rPr>
        <w:t>ібербезпеки</w:t>
      </w:r>
      <w:r w:rsidR="0082641C" w:rsidRPr="0082641C">
        <w:rPr>
          <w:rFonts w:ascii="Times New Roman" w:eastAsia="Times New Roman" w:hAnsi="Times New Roman" w:cs="Times New Roman"/>
          <w:color w:val="000000" w:themeColor="text1"/>
          <w:sz w:val="28"/>
          <w:szCs w:val="28"/>
        </w:rPr>
        <w:t xml:space="preserve"> – це не лише реакція, це цілодобове спостереження, де технології не лише допомагають реагувати, але й створюють міцну фортецю, у яку важко проникнути </w:t>
      </w:r>
      <w:proofErr w:type="spellStart"/>
      <w:r w:rsidR="0082641C" w:rsidRPr="0082641C">
        <w:rPr>
          <w:rFonts w:ascii="Times New Roman" w:eastAsia="Times New Roman" w:hAnsi="Times New Roman" w:cs="Times New Roman"/>
          <w:color w:val="000000" w:themeColor="text1"/>
          <w:sz w:val="28"/>
          <w:szCs w:val="28"/>
        </w:rPr>
        <w:t>кіберзагрозам</w:t>
      </w:r>
      <w:proofErr w:type="spellEnd"/>
      <w:r w:rsidR="0082641C" w:rsidRPr="0082641C">
        <w:rPr>
          <w:rFonts w:ascii="Times New Roman" w:eastAsia="Times New Roman" w:hAnsi="Times New Roman" w:cs="Times New Roman"/>
          <w:color w:val="000000" w:themeColor="text1"/>
          <w:sz w:val="28"/>
          <w:szCs w:val="28"/>
        </w:rPr>
        <w:t xml:space="preserve">. </w:t>
      </w:r>
    </w:p>
    <w:p w14:paraId="7FC3AD9B" w14:textId="7C9FF453" w:rsidR="00DD53DD" w:rsidRDefault="00DD53DD" w:rsidP="00DD53DD">
      <w:pPr>
        <w:rPr>
          <w:rFonts w:ascii="Times New Roman" w:hAnsi="Times New Roman" w:cs="Times New Roman"/>
          <w:sz w:val="28"/>
          <w:szCs w:val="28"/>
        </w:rPr>
      </w:pPr>
    </w:p>
    <w:p w14:paraId="73B32E54" w14:textId="176B4727" w:rsidR="00DD53DD" w:rsidRDefault="00DD53DD" w:rsidP="00387A67">
      <w:pPr>
        <w:rPr>
          <w:rFonts w:ascii="Times New Roman" w:hAnsi="Times New Roman" w:cs="Times New Roman"/>
          <w:sz w:val="28"/>
          <w:szCs w:val="28"/>
        </w:rPr>
      </w:pPr>
      <w:r>
        <w:rPr>
          <w:rFonts w:ascii="Times New Roman" w:hAnsi="Times New Roman" w:cs="Times New Roman"/>
          <w:sz w:val="28"/>
          <w:szCs w:val="28"/>
        </w:rPr>
        <w:br w:type="page"/>
      </w:r>
    </w:p>
    <w:p w14:paraId="14A24706" w14:textId="77777777" w:rsidR="00B665AF" w:rsidRPr="00B665AF" w:rsidRDefault="00B665AF" w:rsidP="003F0841">
      <w:pPr>
        <w:spacing w:after="0" w:line="360" w:lineRule="auto"/>
        <w:ind w:firstLine="709"/>
        <w:jc w:val="both"/>
        <w:outlineLvl w:val="0"/>
        <w:rPr>
          <w:rFonts w:ascii="Times New Roman" w:hAnsi="Times New Roman" w:cs="Times New Roman"/>
          <w:b/>
          <w:sz w:val="28"/>
          <w:szCs w:val="28"/>
        </w:rPr>
      </w:pPr>
      <w:bookmarkStart w:id="47" w:name="_Toc185266224"/>
      <w:r w:rsidRPr="00B665AF">
        <w:rPr>
          <w:rFonts w:ascii="Times New Roman" w:hAnsi="Times New Roman" w:cs="Times New Roman"/>
          <w:b/>
          <w:sz w:val="28"/>
          <w:szCs w:val="28"/>
        </w:rPr>
        <w:lastRenderedPageBreak/>
        <w:t>2. АНАЛІЗ МЕТОДІВ ТА ІНСТРУМЕНТІВ ДЛЯ РОЗСЛІДУВАННЯ КІБЕРІНЦИДЕНТІВ</w:t>
      </w:r>
      <w:bookmarkEnd w:id="47"/>
    </w:p>
    <w:p w14:paraId="37153282" w14:textId="77777777" w:rsidR="00E60AD5" w:rsidRDefault="00E60AD5" w:rsidP="003F0841">
      <w:pPr>
        <w:spacing w:after="0" w:line="360" w:lineRule="auto"/>
        <w:ind w:firstLine="709"/>
        <w:jc w:val="both"/>
        <w:outlineLvl w:val="1"/>
        <w:rPr>
          <w:rFonts w:ascii="Times New Roman" w:hAnsi="Times New Roman" w:cs="Times New Roman"/>
          <w:b/>
          <w:sz w:val="28"/>
          <w:szCs w:val="28"/>
        </w:rPr>
      </w:pPr>
    </w:p>
    <w:p w14:paraId="782FFA4F" w14:textId="5E056038" w:rsidR="00B665AF" w:rsidRPr="000827BB" w:rsidRDefault="00B665AF" w:rsidP="00E60AD5">
      <w:pPr>
        <w:pStyle w:val="ac"/>
        <w:numPr>
          <w:ilvl w:val="1"/>
          <w:numId w:val="1"/>
        </w:numPr>
        <w:spacing w:after="0" w:line="360" w:lineRule="auto"/>
        <w:jc w:val="both"/>
        <w:outlineLvl w:val="1"/>
        <w:rPr>
          <w:rFonts w:ascii="Times New Roman" w:hAnsi="Times New Roman" w:cs="Times New Roman"/>
          <w:bCs/>
          <w:sz w:val="28"/>
          <w:szCs w:val="28"/>
        </w:rPr>
      </w:pPr>
      <w:bookmarkStart w:id="48" w:name="_Toc185266225"/>
      <w:r w:rsidRPr="000827BB">
        <w:rPr>
          <w:rFonts w:ascii="Times New Roman" w:hAnsi="Times New Roman" w:cs="Times New Roman"/>
          <w:bCs/>
          <w:sz w:val="28"/>
          <w:szCs w:val="28"/>
        </w:rPr>
        <w:t>Характеристика основних методів розслідування кіберінцидентів</w:t>
      </w:r>
      <w:bookmarkEnd w:id="48"/>
      <w:r w:rsidRPr="000827BB">
        <w:rPr>
          <w:rFonts w:ascii="Times New Roman" w:hAnsi="Times New Roman" w:cs="Times New Roman"/>
          <w:bCs/>
          <w:sz w:val="28"/>
          <w:szCs w:val="28"/>
        </w:rPr>
        <w:t xml:space="preserve"> </w:t>
      </w:r>
    </w:p>
    <w:p w14:paraId="77593111" w14:textId="77777777" w:rsidR="00E60AD5" w:rsidRPr="00E60AD5" w:rsidRDefault="00E60AD5" w:rsidP="00E60AD5">
      <w:pPr>
        <w:pStyle w:val="ac"/>
        <w:spacing w:after="0" w:line="360" w:lineRule="auto"/>
        <w:ind w:left="1130"/>
        <w:jc w:val="both"/>
        <w:outlineLvl w:val="1"/>
        <w:rPr>
          <w:rFonts w:ascii="Times New Roman" w:hAnsi="Times New Roman" w:cs="Times New Roman"/>
          <w:sz w:val="28"/>
          <w:szCs w:val="28"/>
        </w:rPr>
      </w:pPr>
    </w:p>
    <w:p w14:paraId="2D8BE9A2" w14:textId="765D0D3F" w:rsid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 xml:space="preserve">Управління реагуванням на інциденти є невід’ємною частиною операцій з кібербезпеки. Спеціалісти з реагування на інциденти першими реагують на будь-який інцидент безпеки: вони допомагають організаціям виявити, локалізувати, викорінити та відновити інцидент. Обробники інцидентів  допомагають створити плани управління інцидентами для процедур виявлення та відновлення. </w:t>
      </w:r>
    </w:p>
    <w:p w14:paraId="272DBDA5" w14:textId="693A1303" w:rsid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 xml:space="preserve">Життєвий цикл реагування на інцидент — це серія процедур, які виконуються у разі інциденту безпеки. </w:t>
      </w:r>
      <w:r w:rsidR="00E60AD5">
        <w:rPr>
          <w:rFonts w:ascii="Times New Roman" w:hAnsi="Times New Roman" w:cs="Times New Roman"/>
          <w:sz w:val="28"/>
          <w:szCs w:val="28"/>
        </w:rPr>
        <w:t>Дані</w:t>
      </w:r>
      <w:r w:rsidRPr="00B665AF">
        <w:rPr>
          <w:rFonts w:ascii="Times New Roman" w:hAnsi="Times New Roman" w:cs="Times New Roman"/>
          <w:sz w:val="28"/>
          <w:szCs w:val="28"/>
        </w:rPr>
        <w:t xml:space="preserve"> кроки визначають робочий процес для загального процесу реагування на інциденти. Кожен етап передбачає певний набір дій, які організація повинна виконати.</w:t>
      </w:r>
    </w:p>
    <w:p w14:paraId="336F4DED" w14:textId="3C177893"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 xml:space="preserve">Існує кілька способів визначення життєвого циклу реагування на інцидент. Національний інститут стандартів і технологій (NIST; </w:t>
      </w:r>
      <w:proofErr w:type="spellStart"/>
      <w:r w:rsidRPr="00B665AF">
        <w:rPr>
          <w:rFonts w:ascii="Times New Roman" w:hAnsi="Times New Roman" w:cs="Times New Roman"/>
          <w:sz w:val="28"/>
          <w:szCs w:val="28"/>
        </w:rPr>
        <w:t>Cichonski</w:t>
      </w:r>
      <w:proofErr w:type="spellEnd"/>
      <w:r w:rsidRPr="00B665AF">
        <w:rPr>
          <w:rFonts w:ascii="Times New Roman" w:hAnsi="Times New Roman" w:cs="Times New Roman"/>
          <w:sz w:val="28"/>
          <w:szCs w:val="28"/>
        </w:rPr>
        <w:t xml:space="preserve"> та ін., 2012) розробив структуру обробки інцидентів, яка є найбільш поширеною моделлю. Процес, описаний у структурі NIST, включає п'ять етапів:</w:t>
      </w:r>
    </w:p>
    <w:p w14:paraId="500D3A17" w14:textId="77777777" w:rsidR="00B665AF" w:rsidRPr="00B665AF" w:rsidRDefault="00B665AF" w:rsidP="00BE1F93">
      <w:pPr>
        <w:pStyle w:val="ac"/>
        <w:numPr>
          <w:ilvl w:val="0"/>
          <w:numId w:val="25"/>
        </w:numPr>
        <w:spacing w:after="0" w:line="360" w:lineRule="auto"/>
        <w:ind w:left="0" w:firstLine="709"/>
        <w:jc w:val="both"/>
        <w:rPr>
          <w:rFonts w:ascii="Times New Roman" w:hAnsi="Times New Roman" w:cs="Times New Roman"/>
          <w:sz w:val="28"/>
          <w:szCs w:val="28"/>
        </w:rPr>
      </w:pPr>
      <w:r w:rsidRPr="00B665AF">
        <w:rPr>
          <w:rFonts w:ascii="Times New Roman" w:hAnsi="Times New Roman" w:cs="Times New Roman"/>
          <w:sz w:val="28"/>
          <w:szCs w:val="28"/>
        </w:rPr>
        <w:t>Підготовка</w:t>
      </w:r>
    </w:p>
    <w:p w14:paraId="267A58A7" w14:textId="77777777" w:rsidR="00B665AF" w:rsidRPr="00B665AF" w:rsidRDefault="00B665AF" w:rsidP="00BE1F93">
      <w:pPr>
        <w:pStyle w:val="ac"/>
        <w:numPr>
          <w:ilvl w:val="0"/>
          <w:numId w:val="25"/>
        </w:numPr>
        <w:spacing w:after="0" w:line="360" w:lineRule="auto"/>
        <w:ind w:left="0" w:firstLine="709"/>
        <w:jc w:val="both"/>
        <w:rPr>
          <w:rFonts w:ascii="Times New Roman" w:hAnsi="Times New Roman" w:cs="Times New Roman"/>
          <w:sz w:val="28"/>
          <w:szCs w:val="28"/>
        </w:rPr>
      </w:pPr>
      <w:r w:rsidRPr="00B665AF">
        <w:rPr>
          <w:rFonts w:ascii="Times New Roman" w:hAnsi="Times New Roman" w:cs="Times New Roman"/>
          <w:sz w:val="28"/>
          <w:szCs w:val="28"/>
        </w:rPr>
        <w:t>Виявлення та аналіз</w:t>
      </w:r>
    </w:p>
    <w:p w14:paraId="3EA7BF68" w14:textId="77777777" w:rsidR="00B665AF" w:rsidRPr="00B665AF" w:rsidRDefault="00B665AF" w:rsidP="00BE1F93">
      <w:pPr>
        <w:pStyle w:val="ac"/>
        <w:numPr>
          <w:ilvl w:val="0"/>
          <w:numId w:val="25"/>
        </w:numPr>
        <w:spacing w:after="0" w:line="360" w:lineRule="auto"/>
        <w:ind w:left="0" w:firstLine="709"/>
        <w:jc w:val="both"/>
        <w:rPr>
          <w:rFonts w:ascii="Times New Roman" w:hAnsi="Times New Roman" w:cs="Times New Roman"/>
          <w:sz w:val="28"/>
          <w:szCs w:val="28"/>
        </w:rPr>
      </w:pPr>
      <w:r w:rsidRPr="00B665AF">
        <w:rPr>
          <w:rFonts w:ascii="Times New Roman" w:hAnsi="Times New Roman" w:cs="Times New Roman"/>
          <w:sz w:val="28"/>
          <w:szCs w:val="28"/>
        </w:rPr>
        <w:t>Стримування</w:t>
      </w:r>
    </w:p>
    <w:p w14:paraId="4466D039" w14:textId="77777777" w:rsidR="00B665AF" w:rsidRPr="00B665AF" w:rsidRDefault="00B665AF" w:rsidP="00BE1F93">
      <w:pPr>
        <w:pStyle w:val="ac"/>
        <w:numPr>
          <w:ilvl w:val="0"/>
          <w:numId w:val="25"/>
        </w:numPr>
        <w:spacing w:after="0" w:line="360" w:lineRule="auto"/>
        <w:ind w:left="0" w:firstLine="709"/>
        <w:jc w:val="both"/>
        <w:rPr>
          <w:rFonts w:ascii="Times New Roman" w:hAnsi="Times New Roman" w:cs="Times New Roman"/>
          <w:sz w:val="28"/>
          <w:szCs w:val="28"/>
        </w:rPr>
      </w:pPr>
      <w:proofErr w:type="spellStart"/>
      <w:r w:rsidRPr="00B665AF">
        <w:rPr>
          <w:rFonts w:ascii="Times New Roman" w:hAnsi="Times New Roman" w:cs="Times New Roman"/>
          <w:sz w:val="28"/>
          <w:szCs w:val="28"/>
        </w:rPr>
        <w:t>Ерадикація</w:t>
      </w:r>
      <w:proofErr w:type="spellEnd"/>
      <w:r w:rsidRPr="00B665AF">
        <w:rPr>
          <w:rFonts w:ascii="Times New Roman" w:hAnsi="Times New Roman" w:cs="Times New Roman"/>
          <w:sz w:val="28"/>
          <w:szCs w:val="28"/>
        </w:rPr>
        <w:t xml:space="preserve"> та відновлення</w:t>
      </w:r>
    </w:p>
    <w:p w14:paraId="13A2F286" w14:textId="374EF393" w:rsidR="00B665AF" w:rsidRPr="00B665AF" w:rsidRDefault="00B665AF" w:rsidP="00BE1F93">
      <w:pPr>
        <w:pStyle w:val="ac"/>
        <w:numPr>
          <w:ilvl w:val="0"/>
          <w:numId w:val="25"/>
        </w:numPr>
        <w:spacing w:after="0" w:line="360" w:lineRule="auto"/>
        <w:ind w:left="0" w:firstLine="709"/>
        <w:jc w:val="both"/>
        <w:rPr>
          <w:rFonts w:ascii="Times New Roman" w:hAnsi="Times New Roman" w:cs="Times New Roman"/>
          <w:sz w:val="28"/>
          <w:szCs w:val="28"/>
        </w:rPr>
      </w:pPr>
      <w:r w:rsidRPr="00B665AF">
        <w:rPr>
          <w:rFonts w:ascii="Times New Roman" w:hAnsi="Times New Roman" w:cs="Times New Roman"/>
          <w:sz w:val="28"/>
          <w:szCs w:val="28"/>
        </w:rPr>
        <w:t>Діяльність після події</w:t>
      </w:r>
    </w:p>
    <w:p w14:paraId="416F3FA1" w14:textId="77777777"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1. Підготовка</w:t>
      </w:r>
    </w:p>
    <w:p w14:paraId="74E1EF51" w14:textId="5B9C54BA"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На цьому етапі бізнес створює план управління інцидентами, який може виявити інцидент у середовищі організації. Підготовчий етап включає, наприклад, ідентифікацію різних атак зловмисного програмного забезпечення та визначення їхнього впливу на системи. Це також передбачає забезпечення того, щоб організація мала інструменти для реагування на інцидент і відповідні заходи безпеки, щоб запобігти інциденту.</w:t>
      </w:r>
    </w:p>
    <w:p w14:paraId="1AA6F74E" w14:textId="77777777"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lastRenderedPageBreak/>
        <w:t>2. Виявлення та аналіз</w:t>
      </w:r>
    </w:p>
    <w:p w14:paraId="0E99C74E" w14:textId="2E9F66EE"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Аналітик реагування на інциденти відповідає за збір і аналіз даних, щоб знайти будь-які підказки, які допоможуть визначити джерело атаки. На цьому етапі аналітики визначають характер атаки та її вплив на системи. Бізнес і спеціалісти з безпеки, з якими він працює, використовують інструменти та індикатори компрометації (</w:t>
      </w:r>
      <w:bookmarkStart w:id="49" w:name="_Hlk185258329"/>
      <w:r w:rsidRPr="00B665AF">
        <w:rPr>
          <w:rFonts w:ascii="Times New Roman" w:hAnsi="Times New Roman" w:cs="Times New Roman"/>
          <w:sz w:val="28"/>
          <w:szCs w:val="28"/>
        </w:rPr>
        <w:t>IOC</w:t>
      </w:r>
      <w:bookmarkEnd w:id="49"/>
      <w:r w:rsidRPr="00B665AF">
        <w:rPr>
          <w:rFonts w:ascii="Times New Roman" w:hAnsi="Times New Roman" w:cs="Times New Roman"/>
          <w:sz w:val="28"/>
          <w:szCs w:val="28"/>
        </w:rPr>
        <w:t>), які були розроблені для відстеження атакованих систем.</w:t>
      </w:r>
    </w:p>
    <w:p w14:paraId="3C7FA692" w14:textId="77777777"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3. Стримування, ліквідація та відновлення</w:t>
      </w:r>
    </w:p>
    <w:p w14:paraId="3512DE37" w14:textId="01798992"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Це основна фаза реагування на інцидент безпеки, під час якої респонденти вживають заходів, щоб зупинити подальшу шкоду. Цей етап складається з трьох кроків:</w:t>
      </w:r>
    </w:p>
    <w:p w14:paraId="2FE3AF5C" w14:textId="77777777" w:rsidR="00B665AF" w:rsidRPr="00B665AF" w:rsidRDefault="00B665AF" w:rsidP="00B665AF">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Стримування. На цьому етапі використовуються всі можливі методи запобігання поширенню шкідливих програм або вірусів. Дії можуть включати відключення систем від мереж, розміщення заражених систем на карантині (</w:t>
      </w:r>
      <w:proofErr w:type="spellStart"/>
      <w:r w:rsidRPr="00B665AF">
        <w:rPr>
          <w:rFonts w:ascii="Times New Roman" w:hAnsi="Times New Roman" w:cs="Times New Roman"/>
          <w:sz w:val="28"/>
          <w:szCs w:val="28"/>
        </w:rPr>
        <w:t>Landesman</w:t>
      </w:r>
      <w:proofErr w:type="spellEnd"/>
      <w:r w:rsidRPr="00B665AF">
        <w:rPr>
          <w:rFonts w:ascii="Times New Roman" w:hAnsi="Times New Roman" w:cs="Times New Roman"/>
          <w:sz w:val="28"/>
          <w:szCs w:val="28"/>
        </w:rPr>
        <w:t>, 2021) або блокування трафіку до та з відомих шкідливих IP-адрес.</w:t>
      </w:r>
    </w:p>
    <w:p w14:paraId="4CCB2BEC" w14:textId="77777777" w:rsidR="00B665AF" w:rsidRPr="00B665AF" w:rsidRDefault="00B665AF" w:rsidP="00B665AF">
      <w:pPr>
        <w:spacing w:after="0" w:line="360" w:lineRule="auto"/>
        <w:ind w:firstLine="709"/>
        <w:jc w:val="both"/>
        <w:rPr>
          <w:rFonts w:ascii="Times New Roman" w:hAnsi="Times New Roman" w:cs="Times New Roman"/>
          <w:sz w:val="28"/>
          <w:szCs w:val="28"/>
        </w:rPr>
      </w:pPr>
      <w:proofErr w:type="spellStart"/>
      <w:r w:rsidRPr="00B665AF">
        <w:rPr>
          <w:rFonts w:ascii="Times New Roman" w:hAnsi="Times New Roman" w:cs="Times New Roman"/>
          <w:sz w:val="28"/>
          <w:szCs w:val="28"/>
        </w:rPr>
        <w:t>Ерадикація</w:t>
      </w:r>
      <w:proofErr w:type="spellEnd"/>
      <w:r w:rsidRPr="00B665AF">
        <w:rPr>
          <w:rFonts w:ascii="Times New Roman" w:hAnsi="Times New Roman" w:cs="Times New Roman"/>
          <w:sz w:val="28"/>
          <w:szCs w:val="28"/>
        </w:rPr>
        <w:t>. Після виявлення проблеми безпеки зловмисний код або програмне забезпечення необхідно видалити з середовища. Це може включати використання антивірусних інструментів або методів ручного видалення (</w:t>
      </w:r>
      <w:proofErr w:type="spellStart"/>
      <w:r w:rsidRPr="00B665AF">
        <w:rPr>
          <w:rFonts w:ascii="Times New Roman" w:hAnsi="Times New Roman" w:cs="Times New Roman"/>
          <w:sz w:val="28"/>
          <w:szCs w:val="28"/>
        </w:rPr>
        <w:t>Williams</w:t>
      </w:r>
      <w:proofErr w:type="spellEnd"/>
      <w:r w:rsidRPr="00B665AF">
        <w:rPr>
          <w:rFonts w:ascii="Times New Roman" w:hAnsi="Times New Roman" w:cs="Times New Roman"/>
          <w:sz w:val="28"/>
          <w:szCs w:val="28"/>
        </w:rPr>
        <w:t>, 2022). Це також включатиме забезпечення того, щоб усе програмне забезпечення безпеки було оновлено, щоб запобігти будь-яким інцидентам у майбутньому.</w:t>
      </w:r>
    </w:p>
    <w:p w14:paraId="1B9B5F4E" w14:textId="2960CBDC" w:rsidR="00B665AF" w:rsidRDefault="00B665AF" w:rsidP="00B77EA4">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Відновлення. Після усунення зловмисного програмного забезпечення важливо відновити всі системи до стану до інциденту (</w:t>
      </w:r>
      <w:proofErr w:type="spellStart"/>
      <w:r w:rsidRPr="00B665AF">
        <w:rPr>
          <w:rFonts w:ascii="Times New Roman" w:hAnsi="Times New Roman" w:cs="Times New Roman"/>
          <w:sz w:val="28"/>
          <w:szCs w:val="28"/>
        </w:rPr>
        <w:t>Mazzoli</w:t>
      </w:r>
      <w:proofErr w:type="spellEnd"/>
      <w:r w:rsidRPr="00B665AF">
        <w:rPr>
          <w:rFonts w:ascii="Times New Roman" w:hAnsi="Times New Roman" w:cs="Times New Roman"/>
          <w:sz w:val="28"/>
          <w:szCs w:val="28"/>
        </w:rPr>
        <w:t>, 2021). Це може включати відновлення даних із резервних копій, перебудову заражених систем і повторне ввімкнення вимкнених облікових записів.</w:t>
      </w:r>
    </w:p>
    <w:p w14:paraId="5894E04C" w14:textId="296EBD6B" w:rsidR="00B665AF" w:rsidRDefault="00B665AF" w:rsidP="00B77EA4">
      <w:pPr>
        <w:spacing w:after="0" w:line="360" w:lineRule="auto"/>
        <w:ind w:firstLine="709"/>
        <w:jc w:val="both"/>
        <w:rPr>
          <w:rFonts w:ascii="Times New Roman" w:hAnsi="Times New Roman" w:cs="Times New Roman"/>
          <w:sz w:val="28"/>
          <w:szCs w:val="28"/>
        </w:rPr>
      </w:pPr>
      <w:r w:rsidRPr="00B665AF">
        <w:rPr>
          <w:rFonts w:ascii="Times New Roman" w:hAnsi="Times New Roman" w:cs="Times New Roman"/>
          <w:sz w:val="28"/>
          <w:szCs w:val="28"/>
        </w:rPr>
        <w:t xml:space="preserve">Останньою фазою життєвого циклу реагування на інцидент є виконання посмертного аналізу всього інциденту. Це допомагає організації зрозуміти, як стався інцидент і що вона може зробити, щоб запобігти подібним інцидентам у майбутньому. </w:t>
      </w:r>
    </w:p>
    <w:p w14:paraId="1F7BB504" w14:textId="77777777"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lastRenderedPageBreak/>
        <w:t>Розробка комплексного плану реагування на інциденти має вирішальне значення для того, щоб організації могли ефективно реагувати на кібератаки та відновлюватися після них. Основні елементи успішного плану реагування на кібератаки включають підготовку, виявлення та аналіз, стримування, ліквідацію та відновлення.</w:t>
      </w:r>
    </w:p>
    <w:p w14:paraId="56A41DFB" w14:textId="4D3EB58D" w:rsidR="003B12D0" w:rsidRPr="003B12D0" w:rsidRDefault="003B12D0" w:rsidP="001C2CE8">
      <w:pPr>
        <w:spacing w:after="0" w:line="360" w:lineRule="auto"/>
        <w:ind w:firstLine="708"/>
        <w:jc w:val="both"/>
        <w:rPr>
          <w:rFonts w:ascii="Times New Roman" w:hAnsi="Times New Roman" w:cs="Times New Roman"/>
          <w:sz w:val="28"/>
          <w:szCs w:val="28"/>
        </w:rPr>
      </w:pPr>
      <w:r w:rsidRPr="003B12D0">
        <w:rPr>
          <w:rFonts w:ascii="Times New Roman" w:hAnsi="Times New Roman" w:cs="Times New Roman"/>
          <w:sz w:val="28"/>
          <w:szCs w:val="28"/>
        </w:rPr>
        <w:t>Розробка комплексного плану реагування на інциденти має вирішальне значення для того, щоб організації могли ефективно реагувати на кібератаки та відновлюватися після них. Основні елементи успішного плану реагування на кібератаки включають підготовку, виявлення та аналіз, стримування, ліквідацію та відновлення.</w:t>
      </w:r>
      <w:r w:rsidR="001C2CE8">
        <w:rPr>
          <w:rFonts w:ascii="Times New Roman" w:hAnsi="Times New Roman" w:cs="Times New Roman"/>
          <w:sz w:val="28"/>
          <w:szCs w:val="28"/>
        </w:rPr>
        <w:t xml:space="preserve"> </w:t>
      </w:r>
    </w:p>
    <w:p w14:paraId="4DF7705A" w14:textId="2854D29F" w:rsidR="003B12D0" w:rsidRPr="003B12D0" w:rsidRDefault="003B12D0" w:rsidP="003B12D0">
      <w:pPr>
        <w:spacing w:after="0" w:line="360" w:lineRule="auto"/>
        <w:ind w:firstLine="708"/>
        <w:jc w:val="both"/>
        <w:rPr>
          <w:rFonts w:ascii="Times New Roman" w:hAnsi="Times New Roman" w:cs="Times New Roman"/>
          <w:sz w:val="28"/>
          <w:szCs w:val="28"/>
        </w:rPr>
      </w:pPr>
      <w:r w:rsidRPr="003B12D0">
        <w:rPr>
          <w:rFonts w:ascii="Times New Roman" w:hAnsi="Times New Roman" w:cs="Times New Roman"/>
          <w:sz w:val="28"/>
          <w:szCs w:val="28"/>
        </w:rPr>
        <w:t xml:space="preserve">Крім того, він має включати чітку місію та цілі, ролі та обов’язки групи реагування на інциденти та документацію щодо підготовки до </w:t>
      </w:r>
      <w:proofErr w:type="spellStart"/>
      <w:r w:rsidRPr="003B12D0">
        <w:rPr>
          <w:rFonts w:ascii="Times New Roman" w:hAnsi="Times New Roman" w:cs="Times New Roman"/>
          <w:sz w:val="28"/>
          <w:szCs w:val="28"/>
        </w:rPr>
        <w:t>кіберзагроз</w:t>
      </w:r>
      <w:proofErr w:type="spellEnd"/>
      <w:r w:rsidRPr="003B12D0">
        <w:rPr>
          <w:rFonts w:ascii="Times New Roman" w:hAnsi="Times New Roman" w:cs="Times New Roman"/>
          <w:sz w:val="28"/>
          <w:szCs w:val="28"/>
        </w:rPr>
        <w:t>.</w:t>
      </w:r>
    </w:p>
    <w:p w14:paraId="5009177A" w14:textId="5920E744" w:rsidR="003B12D0" w:rsidRPr="003B12D0" w:rsidRDefault="003B12D0" w:rsidP="003B12D0">
      <w:pPr>
        <w:spacing w:after="0" w:line="360" w:lineRule="auto"/>
        <w:ind w:firstLine="708"/>
        <w:jc w:val="both"/>
        <w:rPr>
          <w:rFonts w:ascii="Times New Roman" w:hAnsi="Times New Roman" w:cs="Times New Roman"/>
          <w:sz w:val="28"/>
          <w:szCs w:val="28"/>
        </w:rPr>
      </w:pPr>
      <w:r w:rsidRPr="003B12D0">
        <w:rPr>
          <w:rFonts w:ascii="Times New Roman" w:hAnsi="Times New Roman" w:cs="Times New Roman"/>
          <w:sz w:val="28"/>
          <w:szCs w:val="28"/>
        </w:rPr>
        <w:t>Створення групи реагування на інцидент передбачає:</w:t>
      </w:r>
    </w:p>
    <w:p w14:paraId="07D68900"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Збирання осіб із відповідним досвідом і набором навичок, що охоплює як технічну (зазвичай частину червоних команд, так і синіх команд) і нетехнічні знання</w:t>
      </w:r>
    </w:p>
    <w:p w14:paraId="4C528B22"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Чітке визначення ролей і обов’язків</w:t>
      </w:r>
    </w:p>
    <w:p w14:paraId="15B071CB"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Пропонуємо необхідне навчання та ресурси</w:t>
      </w:r>
    </w:p>
    <w:p w14:paraId="2D0A3571"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Проведення планових навчань і тренувань</w:t>
      </w:r>
    </w:p>
    <w:p w14:paraId="7BB0E878"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Розробка індивідуальних комунікаційних протоколів для різних зацікавлених сторін</w:t>
      </w:r>
    </w:p>
    <w:p w14:paraId="4CD33B2E" w14:textId="77777777" w:rsidR="003B12D0" w:rsidRPr="003B12D0" w:rsidRDefault="003B12D0" w:rsidP="00BE1F93">
      <w:pPr>
        <w:pStyle w:val="ac"/>
        <w:numPr>
          <w:ilvl w:val="0"/>
          <w:numId w:val="28"/>
        </w:numPr>
        <w:spacing w:after="0" w:line="360" w:lineRule="auto"/>
        <w:ind w:left="0" w:firstLine="709"/>
        <w:jc w:val="both"/>
        <w:rPr>
          <w:rFonts w:ascii="Times New Roman" w:hAnsi="Times New Roman" w:cs="Times New Roman"/>
          <w:sz w:val="28"/>
          <w:szCs w:val="28"/>
        </w:rPr>
      </w:pPr>
      <w:r w:rsidRPr="003B12D0">
        <w:rPr>
          <w:rFonts w:ascii="Times New Roman" w:hAnsi="Times New Roman" w:cs="Times New Roman"/>
          <w:sz w:val="28"/>
          <w:szCs w:val="28"/>
        </w:rPr>
        <w:t>Впровадження ефективних каналів обміну інформацією</w:t>
      </w:r>
    </w:p>
    <w:p w14:paraId="67DC2AB3" w14:textId="5E9229A7" w:rsidR="003B12D0" w:rsidRPr="003B12D0" w:rsidRDefault="003B12D0" w:rsidP="003B12D0">
      <w:pPr>
        <w:spacing w:after="0" w:line="360" w:lineRule="auto"/>
        <w:ind w:firstLine="708"/>
        <w:jc w:val="both"/>
        <w:rPr>
          <w:rFonts w:ascii="Times New Roman" w:hAnsi="Times New Roman" w:cs="Times New Roman"/>
          <w:sz w:val="28"/>
          <w:szCs w:val="28"/>
        </w:rPr>
      </w:pPr>
      <w:r w:rsidRPr="003B12D0">
        <w:rPr>
          <w:rFonts w:ascii="Times New Roman" w:hAnsi="Times New Roman" w:cs="Times New Roman"/>
          <w:sz w:val="28"/>
          <w:szCs w:val="28"/>
        </w:rPr>
        <w:t>Ці кроки мають вирішальне значення для створення ефективної групи реагування на інциденти.</w:t>
      </w:r>
    </w:p>
    <w:p w14:paraId="4C1508C1" w14:textId="023DB5B2"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 xml:space="preserve">Крім того, він має включати чітку місію та цілі, ролі та обов’язки групи реагування на інциденти та документацію щодо підготовки до </w:t>
      </w:r>
      <w:proofErr w:type="spellStart"/>
      <w:r w:rsidRPr="003B12D0">
        <w:rPr>
          <w:rFonts w:ascii="Times New Roman" w:hAnsi="Times New Roman" w:cs="Times New Roman"/>
          <w:sz w:val="28"/>
          <w:szCs w:val="28"/>
        </w:rPr>
        <w:t>кіберзагроз</w:t>
      </w:r>
      <w:proofErr w:type="spellEnd"/>
      <w:r w:rsidRPr="003B12D0">
        <w:rPr>
          <w:rFonts w:ascii="Times New Roman" w:hAnsi="Times New Roman" w:cs="Times New Roman"/>
          <w:sz w:val="28"/>
          <w:szCs w:val="28"/>
        </w:rPr>
        <w:t>.</w:t>
      </w:r>
    </w:p>
    <w:p w14:paraId="6A997DB2" w14:textId="0DAB5DE4"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Створення групи реагування на інцидент передбачає:</w:t>
      </w:r>
    </w:p>
    <w:p w14:paraId="1D77FE6B" w14:textId="77777777"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Збирання осіб із відповідним досвідом і набором навичок, що охоплює як технічну (зазвичай частину червоних команд, так і синіх команд) і нетехнічні знання</w:t>
      </w:r>
    </w:p>
    <w:p w14:paraId="1F67FFCD" w14:textId="77777777" w:rsidR="003B12D0" w:rsidRPr="003B12D0" w:rsidRDefault="003B12D0" w:rsidP="00BE1F93">
      <w:pPr>
        <w:pStyle w:val="ac"/>
        <w:numPr>
          <w:ilvl w:val="0"/>
          <w:numId w:val="28"/>
        </w:numPr>
        <w:spacing w:after="0" w:line="360" w:lineRule="auto"/>
        <w:jc w:val="both"/>
        <w:rPr>
          <w:rFonts w:ascii="Times New Roman" w:hAnsi="Times New Roman" w:cs="Times New Roman"/>
          <w:sz w:val="28"/>
          <w:szCs w:val="28"/>
        </w:rPr>
      </w:pPr>
      <w:r w:rsidRPr="003B12D0">
        <w:rPr>
          <w:rFonts w:ascii="Times New Roman" w:hAnsi="Times New Roman" w:cs="Times New Roman"/>
          <w:sz w:val="28"/>
          <w:szCs w:val="28"/>
        </w:rPr>
        <w:lastRenderedPageBreak/>
        <w:t>Чітке визначення ролей і обов’язків</w:t>
      </w:r>
    </w:p>
    <w:p w14:paraId="73CD2666" w14:textId="77777777" w:rsidR="003B12D0" w:rsidRPr="003B12D0" w:rsidRDefault="003B12D0" w:rsidP="00BE1F93">
      <w:pPr>
        <w:pStyle w:val="ac"/>
        <w:numPr>
          <w:ilvl w:val="0"/>
          <w:numId w:val="28"/>
        </w:numPr>
        <w:spacing w:after="0" w:line="360" w:lineRule="auto"/>
        <w:jc w:val="both"/>
        <w:rPr>
          <w:rFonts w:ascii="Times New Roman" w:hAnsi="Times New Roman" w:cs="Times New Roman"/>
          <w:sz w:val="28"/>
          <w:szCs w:val="28"/>
        </w:rPr>
      </w:pPr>
      <w:r w:rsidRPr="003B12D0">
        <w:rPr>
          <w:rFonts w:ascii="Times New Roman" w:hAnsi="Times New Roman" w:cs="Times New Roman"/>
          <w:sz w:val="28"/>
          <w:szCs w:val="28"/>
        </w:rPr>
        <w:t>Пропонуємо необхідне навчання та ресурси</w:t>
      </w:r>
    </w:p>
    <w:p w14:paraId="20470979" w14:textId="77777777" w:rsidR="003B12D0" w:rsidRPr="003B12D0" w:rsidRDefault="003B12D0" w:rsidP="00BE1F93">
      <w:pPr>
        <w:pStyle w:val="ac"/>
        <w:numPr>
          <w:ilvl w:val="0"/>
          <w:numId w:val="28"/>
        </w:numPr>
        <w:spacing w:after="0" w:line="360" w:lineRule="auto"/>
        <w:jc w:val="both"/>
        <w:rPr>
          <w:rFonts w:ascii="Times New Roman" w:hAnsi="Times New Roman" w:cs="Times New Roman"/>
          <w:sz w:val="28"/>
          <w:szCs w:val="28"/>
        </w:rPr>
      </w:pPr>
      <w:r w:rsidRPr="003B12D0">
        <w:rPr>
          <w:rFonts w:ascii="Times New Roman" w:hAnsi="Times New Roman" w:cs="Times New Roman"/>
          <w:sz w:val="28"/>
          <w:szCs w:val="28"/>
        </w:rPr>
        <w:t>Проведення планових навчань і тренувань</w:t>
      </w:r>
    </w:p>
    <w:p w14:paraId="60432885" w14:textId="77777777" w:rsidR="003B12D0" w:rsidRPr="003B12D0" w:rsidRDefault="003B12D0" w:rsidP="00BE1F93">
      <w:pPr>
        <w:pStyle w:val="ac"/>
        <w:numPr>
          <w:ilvl w:val="0"/>
          <w:numId w:val="28"/>
        </w:numPr>
        <w:spacing w:after="0" w:line="360" w:lineRule="auto"/>
        <w:jc w:val="both"/>
        <w:rPr>
          <w:rFonts w:ascii="Times New Roman" w:hAnsi="Times New Roman" w:cs="Times New Roman"/>
          <w:sz w:val="28"/>
          <w:szCs w:val="28"/>
        </w:rPr>
      </w:pPr>
      <w:r w:rsidRPr="003B12D0">
        <w:rPr>
          <w:rFonts w:ascii="Times New Roman" w:hAnsi="Times New Roman" w:cs="Times New Roman"/>
          <w:sz w:val="28"/>
          <w:szCs w:val="28"/>
        </w:rPr>
        <w:t>Розробка індивідуальних комунікаційних протоколів для різних зацікавлених сторін</w:t>
      </w:r>
    </w:p>
    <w:p w14:paraId="0B764DB0" w14:textId="77777777" w:rsidR="003B12D0" w:rsidRPr="003B12D0" w:rsidRDefault="003B12D0" w:rsidP="00BE1F93">
      <w:pPr>
        <w:pStyle w:val="ac"/>
        <w:numPr>
          <w:ilvl w:val="0"/>
          <w:numId w:val="28"/>
        </w:numPr>
        <w:spacing w:after="0" w:line="360" w:lineRule="auto"/>
        <w:jc w:val="both"/>
        <w:rPr>
          <w:rFonts w:ascii="Times New Roman" w:hAnsi="Times New Roman" w:cs="Times New Roman"/>
          <w:sz w:val="28"/>
          <w:szCs w:val="28"/>
        </w:rPr>
      </w:pPr>
      <w:r w:rsidRPr="003B12D0">
        <w:rPr>
          <w:rFonts w:ascii="Times New Roman" w:hAnsi="Times New Roman" w:cs="Times New Roman"/>
          <w:sz w:val="28"/>
          <w:szCs w:val="28"/>
        </w:rPr>
        <w:t>Впровадження ефективних каналів обміну інформацією</w:t>
      </w:r>
    </w:p>
    <w:p w14:paraId="1865784E" w14:textId="548F0478" w:rsid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Ці кроки мають вирішальне значення для створення ефективної групи реагування на інциденти.</w:t>
      </w:r>
    </w:p>
    <w:p w14:paraId="1854EF0D" w14:textId="4C92EAFC"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 xml:space="preserve">Цифрова криміналістика схожа на аналіз ДНК </w:t>
      </w:r>
      <w:proofErr w:type="spellStart"/>
      <w:r w:rsidRPr="003B12D0">
        <w:rPr>
          <w:rFonts w:ascii="Times New Roman" w:hAnsi="Times New Roman" w:cs="Times New Roman"/>
          <w:sz w:val="28"/>
          <w:szCs w:val="28"/>
        </w:rPr>
        <w:t>кіберсвіту</w:t>
      </w:r>
      <w:proofErr w:type="spellEnd"/>
      <w:r w:rsidRPr="003B12D0">
        <w:rPr>
          <w:rFonts w:ascii="Times New Roman" w:hAnsi="Times New Roman" w:cs="Times New Roman"/>
          <w:sz w:val="28"/>
          <w:szCs w:val="28"/>
        </w:rPr>
        <w:t xml:space="preserve">, відіграючи ключову роль у розслідуванні </w:t>
      </w:r>
      <w:proofErr w:type="spellStart"/>
      <w:r w:rsidRPr="003B12D0">
        <w:rPr>
          <w:rFonts w:ascii="Times New Roman" w:hAnsi="Times New Roman" w:cs="Times New Roman"/>
          <w:sz w:val="28"/>
          <w:szCs w:val="28"/>
        </w:rPr>
        <w:t>кіберзлочинів</w:t>
      </w:r>
      <w:proofErr w:type="spellEnd"/>
      <w:r w:rsidRPr="003B12D0">
        <w:rPr>
          <w:rFonts w:ascii="Times New Roman" w:hAnsi="Times New Roman" w:cs="Times New Roman"/>
          <w:sz w:val="28"/>
          <w:szCs w:val="28"/>
        </w:rPr>
        <w:t>, запобіганні витоку даних і допомагаючи правоохоронним органам у встановленні місцезнаходження злочинців. Він передбачає ідентифікацію, збереження, аналіз і документування цифрових доказів для використання в суді.</w:t>
      </w:r>
    </w:p>
    <w:p w14:paraId="40801969" w14:textId="02B749B2" w:rsidR="003B12D0" w:rsidRPr="003B12D0"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Електронні дані, такі як комп’ютерні документи, електронні листи, текстові та миттєві повідомлення, транзакції, зображення та історії Інтернету з пристроїв, залучених до злочину, збираються як частина цифрових доказів. Збереження цих доказів передбачає збереження поточного стану пристрою, належне вимкнення пристрою та дублювання всіх відповідних пристроїв зберігання даних для підтримки цілісності доказів.</w:t>
      </w:r>
    </w:p>
    <w:p w14:paraId="7D1DC353" w14:textId="3B4D9DAA" w:rsidR="0082641C" w:rsidRDefault="003B12D0" w:rsidP="003B12D0">
      <w:pPr>
        <w:spacing w:after="0" w:line="360" w:lineRule="auto"/>
        <w:ind w:firstLine="709"/>
        <w:jc w:val="both"/>
        <w:rPr>
          <w:rFonts w:ascii="Times New Roman" w:hAnsi="Times New Roman" w:cs="Times New Roman"/>
          <w:sz w:val="28"/>
          <w:szCs w:val="28"/>
        </w:rPr>
      </w:pPr>
      <w:r w:rsidRPr="003B12D0">
        <w:rPr>
          <w:rFonts w:ascii="Times New Roman" w:hAnsi="Times New Roman" w:cs="Times New Roman"/>
          <w:sz w:val="28"/>
          <w:szCs w:val="28"/>
        </w:rPr>
        <w:t xml:space="preserve">Потім докази аналізуються за допомогою </w:t>
      </w:r>
      <w:proofErr w:type="spellStart"/>
      <w:r w:rsidRPr="003B12D0">
        <w:rPr>
          <w:rFonts w:ascii="Times New Roman" w:hAnsi="Times New Roman" w:cs="Times New Roman"/>
          <w:sz w:val="28"/>
          <w:szCs w:val="28"/>
        </w:rPr>
        <w:t>методологій</w:t>
      </w:r>
      <w:proofErr w:type="spellEnd"/>
      <w:r w:rsidRPr="003B12D0">
        <w:rPr>
          <w:rFonts w:ascii="Times New Roman" w:hAnsi="Times New Roman" w:cs="Times New Roman"/>
          <w:sz w:val="28"/>
          <w:szCs w:val="28"/>
        </w:rPr>
        <w:t xml:space="preserve"> цифрової криміналістики, накопичувальних зображень і комплексних інструментів аналізу мережі.</w:t>
      </w:r>
    </w:p>
    <w:p w14:paraId="2BA6649E" w14:textId="77777777" w:rsidR="003B12D0" w:rsidRDefault="003B12D0" w:rsidP="003B12D0">
      <w:pPr>
        <w:spacing w:after="0" w:line="360" w:lineRule="auto"/>
        <w:ind w:firstLine="709"/>
        <w:jc w:val="both"/>
        <w:rPr>
          <w:rFonts w:ascii="Times New Roman" w:hAnsi="Times New Roman" w:cs="Times New Roman"/>
          <w:sz w:val="28"/>
          <w:szCs w:val="28"/>
        </w:rPr>
      </w:pPr>
    </w:p>
    <w:p w14:paraId="241B40FC" w14:textId="5DE32478" w:rsidR="00B665AF" w:rsidRPr="000827BB" w:rsidRDefault="00B665AF" w:rsidP="006351F9">
      <w:pPr>
        <w:spacing w:after="0" w:line="360" w:lineRule="auto"/>
        <w:ind w:firstLine="709"/>
        <w:jc w:val="both"/>
        <w:outlineLvl w:val="1"/>
        <w:rPr>
          <w:rFonts w:ascii="Times New Roman" w:hAnsi="Times New Roman" w:cs="Times New Roman"/>
          <w:bCs/>
          <w:sz w:val="28"/>
          <w:szCs w:val="28"/>
        </w:rPr>
      </w:pPr>
      <w:bookmarkStart w:id="50" w:name="_Toc185266226"/>
      <w:r w:rsidRPr="000827BB">
        <w:rPr>
          <w:rFonts w:ascii="Times New Roman" w:hAnsi="Times New Roman" w:cs="Times New Roman"/>
          <w:bCs/>
          <w:sz w:val="28"/>
          <w:szCs w:val="28"/>
        </w:rPr>
        <w:t xml:space="preserve">2.2 Порівняння інструментів для аналізу </w:t>
      </w:r>
      <w:proofErr w:type="spellStart"/>
      <w:r w:rsidRPr="000827BB">
        <w:rPr>
          <w:rFonts w:ascii="Times New Roman" w:hAnsi="Times New Roman" w:cs="Times New Roman"/>
          <w:bCs/>
          <w:sz w:val="28"/>
          <w:szCs w:val="28"/>
        </w:rPr>
        <w:t>логів</w:t>
      </w:r>
      <w:proofErr w:type="spellEnd"/>
      <w:r w:rsidRPr="000827BB">
        <w:rPr>
          <w:rFonts w:ascii="Times New Roman" w:hAnsi="Times New Roman" w:cs="Times New Roman"/>
          <w:bCs/>
          <w:sz w:val="28"/>
          <w:szCs w:val="28"/>
        </w:rPr>
        <w:t xml:space="preserve"> та даних кібербезпеки</w:t>
      </w:r>
      <w:r w:rsidR="004E654D" w:rsidRPr="000827BB">
        <w:rPr>
          <w:rFonts w:ascii="Times New Roman" w:hAnsi="Times New Roman" w:cs="Times New Roman"/>
          <w:bCs/>
          <w:sz w:val="28"/>
          <w:szCs w:val="28"/>
        </w:rPr>
        <w:t xml:space="preserve"> для розслідування кіберінцидентів за допомогою штучного інтелекту</w:t>
      </w:r>
      <w:bookmarkEnd w:id="50"/>
      <w:r w:rsidR="004E654D" w:rsidRPr="000827BB">
        <w:rPr>
          <w:rFonts w:ascii="Times New Roman" w:hAnsi="Times New Roman" w:cs="Times New Roman"/>
          <w:bCs/>
          <w:sz w:val="28"/>
          <w:szCs w:val="28"/>
        </w:rPr>
        <w:t xml:space="preserve"> </w:t>
      </w:r>
    </w:p>
    <w:p w14:paraId="7DC8CC04" w14:textId="77777777" w:rsidR="001C2CE8" w:rsidRPr="00B665AF" w:rsidRDefault="001C2CE8" w:rsidP="006351F9">
      <w:pPr>
        <w:spacing w:after="0" w:line="360" w:lineRule="auto"/>
        <w:ind w:firstLine="709"/>
        <w:jc w:val="both"/>
        <w:outlineLvl w:val="1"/>
        <w:rPr>
          <w:rFonts w:ascii="Times New Roman" w:hAnsi="Times New Roman" w:cs="Times New Roman"/>
          <w:b/>
          <w:sz w:val="28"/>
          <w:szCs w:val="28"/>
        </w:rPr>
      </w:pPr>
    </w:p>
    <w:p w14:paraId="6DF1CBA9" w14:textId="77777777" w:rsidR="001C2CE8" w:rsidRDefault="001C2CE8" w:rsidP="006351F9">
      <w:pPr>
        <w:spacing w:after="0" w:line="360" w:lineRule="auto"/>
        <w:ind w:firstLine="709"/>
        <w:jc w:val="both"/>
        <w:rPr>
          <w:rFonts w:ascii="Times New Roman" w:hAnsi="Times New Roman" w:cs="Times New Roman"/>
          <w:sz w:val="28"/>
          <w:szCs w:val="28"/>
        </w:rPr>
      </w:pPr>
    </w:p>
    <w:p w14:paraId="32982882" w14:textId="701EF96B" w:rsidR="00B665AF" w:rsidRDefault="00876CCE" w:rsidP="006351F9">
      <w:pPr>
        <w:spacing w:after="0" w:line="360" w:lineRule="auto"/>
        <w:ind w:firstLine="709"/>
        <w:jc w:val="both"/>
        <w:rPr>
          <w:rFonts w:ascii="Times New Roman" w:hAnsi="Times New Roman" w:cs="Times New Roman"/>
          <w:sz w:val="28"/>
          <w:szCs w:val="28"/>
        </w:rPr>
      </w:pPr>
      <w:r w:rsidRPr="00876CCE">
        <w:rPr>
          <w:rFonts w:ascii="Times New Roman" w:hAnsi="Times New Roman" w:cs="Times New Roman"/>
          <w:sz w:val="28"/>
          <w:szCs w:val="28"/>
        </w:rPr>
        <w:t xml:space="preserve">Сучасні системи забезпечення кібербезпеки активно використовують спеціалізовані інструменти для аналізу </w:t>
      </w:r>
      <w:proofErr w:type="spellStart"/>
      <w:r w:rsidRPr="00876CCE">
        <w:rPr>
          <w:rFonts w:ascii="Times New Roman" w:hAnsi="Times New Roman" w:cs="Times New Roman"/>
          <w:sz w:val="28"/>
          <w:szCs w:val="28"/>
        </w:rPr>
        <w:t>логів</w:t>
      </w:r>
      <w:proofErr w:type="spellEnd"/>
      <w:r w:rsidRPr="00876CCE">
        <w:rPr>
          <w:rFonts w:ascii="Times New Roman" w:hAnsi="Times New Roman" w:cs="Times New Roman"/>
          <w:sz w:val="28"/>
          <w:szCs w:val="28"/>
        </w:rPr>
        <w:t xml:space="preserve"> та інших даних, що генеруються мережевими пристроями й додатками. Такі інструменти забезпечують обробку </w:t>
      </w:r>
      <w:r w:rsidRPr="00876CCE">
        <w:rPr>
          <w:rFonts w:ascii="Times New Roman" w:hAnsi="Times New Roman" w:cs="Times New Roman"/>
          <w:sz w:val="28"/>
          <w:szCs w:val="28"/>
        </w:rPr>
        <w:lastRenderedPageBreak/>
        <w:t xml:space="preserve">великих обсягів інформації, що дозволяє виявляти аномалії та потенційні загрози у </w:t>
      </w:r>
      <w:proofErr w:type="spellStart"/>
      <w:r w:rsidRPr="00876CCE">
        <w:rPr>
          <w:rFonts w:ascii="Times New Roman" w:hAnsi="Times New Roman" w:cs="Times New Roman"/>
          <w:sz w:val="28"/>
          <w:szCs w:val="28"/>
        </w:rPr>
        <w:t>кіберсередовищі</w:t>
      </w:r>
      <w:proofErr w:type="spellEnd"/>
      <w:r w:rsidRPr="00876CCE">
        <w:rPr>
          <w:rFonts w:ascii="Times New Roman" w:hAnsi="Times New Roman" w:cs="Times New Roman"/>
          <w:sz w:val="28"/>
          <w:szCs w:val="28"/>
        </w:rPr>
        <w:t xml:space="preserve">. </w:t>
      </w:r>
    </w:p>
    <w:p w14:paraId="3AC528D9" w14:textId="6048FAAA" w:rsidR="00876CCE" w:rsidRPr="00876CCE" w:rsidRDefault="00876CCE" w:rsidP="006351F9">
      <w:pPr>
        <w:spacing w:after="0" w:line="360" w:lineRule="auto"/>
        <w:ind w:firstLine="709"/>
        <w:jc w:val="both"/>
        <w:rPr>
          <w:rFonts w:ascii="Times New Roman" w:hAnsi="Times New Roman" w:cs="Times New Roman"/>
          <w:sz w:val="28"/>
          <w:szCs w:val="28"/>
        </w:rPr>
      </w:pPr>
      <w:proofErr w:type="spellStart"/>
      <w:r w:rsidRPr="00876CCE">
        <w:rPr>
          <w:rFonts w:ascii="Times New Roman" w:hAnsi="Times New Roman" w:cs="Times New Roman"/>
          <w:sz w:val="28"/>
          <w:szCs w:val="28"/>
        </w:rPr>
        <w:t>Zeek</w:t>
      </w:r>
      <w:proofErr w:type="spellEnd"/>
      <w:r w:rsidR="001C2CE8">
        <w:rPr>
          <w:rFonts w:ascii="Times New Roman" w:hAnsi="Times New Roman" w:cs="Times New Roman"/>
          <w:sz w:val="28"/>
          <w:szCs w:val="28"/>
        </w:rPr>
        <w:t xml:space="preserve"> </w:t>
      </w:r>
      <w:r w:rsidRPr="00876CCE">
        <w:rPr>
          <w:rFonts w:ascii="Times New Roman" w:hAnsi="Times New Roman" w:cs="Times New Roman"/>
          <w:sz w:val="28"/>
          <w:szCs w:val="28"/>
        </w:rPr>
        <w:t xml:space="preserve">відомий раніше як </w:t>
      </w:r>
      <w:proofErr w:type="spellStart"/>
      <w:r w:rsidRPr="00876CCE">
        <w:rPr>
          <w:rFonts w:ascii="Times New Roman" w:hAnsi="Times New Roman" w:cs="Times New Roman"/>
          <w:sz w:val="28"/>
          <w:szCs w:val="28"/>
        </w:rPr>
        <w:t>Bro</w:t>
      </w:r>
      <w:proofErr w:type="spellEnd"/>
      <w:r w:rsidRPr="00876CCE">
        <w:rPr>
          <w:rFonts w:ascii="Times New Roman" w:hAnsi="Times New Roman" w:cs="Times New Roman"/>
          <w:sz w:val="28"/>
          <w:szCs w:val="28"/>
        </w:rPr>
        <w:t xml:space="preserve">, є потужним засобом для моніторингу мережевих подій та аналізу даних. Його основна функція полягає у глибокому аналізі мережевих протоколів, таких як HTTP, DNS та FTP, з подальшим </w:t>
      </w:r>
      <w:proofErr w:type="spellStart"/>
      <w:r w:rsidRPr="00876CCE">
        <w:rPr>
          <w:rFonts w:ascii="Times New Roman" w:hAnsi="Times New Roman" w:cs="Times New Roman"/>
          <w:sz w:val="28"/>
          <w:szCs w:val="28"/>
        </w:rPr>
        <w:t>логуванням</w:t>
      </w:r>
      <w:proofErr w:type="spellEnd"/>
      <w:r w:rsidRPr="00876CCE">
        <w:rPr>
          <w:rFonts w:ascii="Times New Roman" w:hAnsi="Times New Roman" w:cs="Times New Roman"/>
          <w:sz w:val="28"/>
          <w:szCs w:val="28"/>
        </w:rPr>
        <w:t xml:space="preserve"> подій. </w:t>
      </w:r>
      <w:proofErr w:type="spellStart"/>
      <w:r w:rsidRPr="00876CCE">
        <w:rPr>
          <w:rFonts w:ascii="Times New Roman" w:hAnsi="Times New Roman" w:cs="Times New Roman"/>
          <w:sz w:val="28"/>
          <w:szCs w:val="28"/>
        </w:rPr>
        <w:t>Zeek</w:t>
      </w:r>
      <w:proofErr w:type="spellEnd"/>
      <w:r w:rsidRPr="00876CCE">
        <w:rPr>
          <w:rFonts w:ascii="Times New Roman" w:hAnsi="Times New Roman" w:cs="Times New Roman"/>
          <w:sz w:val="28"/>
          <w:szCs w:val="28"/>
        </w:rPr>
        <w:t xml:space="preserve"> дозволяє формувати деталізовані журнали, що можуть слугувати базою для подальшого аналізу та автоматизованої обробки даних.</w:t>
      </w:r>
    </w:p>
    <w:p w14:paraId="04AFBF6F" w14:textId="5ED232D8" w:rsidR="00876CCE" w:rsidRDefault="00876CCE" w:rsidP="006351F9">
      <w:pPr>
        <w:spacing w:after="0" w:line="360" w:lineRule="auto"/>
        <w:ind w:firstLine="709"/>
        <w:jc w:val="both"/>
        <w:rPr>
          <w:rFonts w:ascii="Times New Roman" w:hAnsi="Times New Roman" w:cs="Times New Roman"/>
          <w:sz w:val="28"/>
          <w:szCs w:val="28"/>
        </w:rPr>
      </w:pPr>
      <w:r w:rsidRPr="00876CCE">
        <w:rPr>
          <w:rFonts w:ascii="Times New Roman" w:hAnsi="Times New Roman" w:cs="Times New Roman"/>
          <w:sz w:val="28"/>
          <w:szCs w:val="28"/>
        </w:rPr>
        <w:t xml:space="preserve">Використання спеціальних скриптів дозволяє адаптувати систему до потреб конкретного середовища, забезпечуючи високий рівень </w:t>
      </w:r>
      <w:proofErr w:type="spellStart"/>
      <w:r w:rsidRPr="00876CCE">
        <w:rPr>
          <w:rFonts w:ascii="Times New Roman" w:hAnsi="Times New Roman" w:cs="Times New Roman"/>
          <w:sz w:val="28"/>
          <w:szCs w:val="28"/>
        </w:rPr>
        <w:t>налаштовуваності</w:t>
      </w:r>
      <w:proofErr w:type="spellEnd"/>
      <w:r w:rsidRPr="00876CCE">
        <w:rPr>
          <w:rFonts w:ascii="Times New Roman" w:hAnsi="Times New Roman" w:cs="Times New Roman"/>
          <w:sz w:val="28"/>
          <w:szCs w:val="28"/>
        </w:rPr>
        <w:t xml:space="preserve">. Завдяки своїй архітектурі </w:t>
      </w:r>
      <w:proofErr w:type="spellStart"/>
      <w:r w:rsidRPr="00876CCE">
        <w:rPr>
          <w:rFonts w:ascii="Times New Roman" w:hAnsi="Times New Roman" w:cs="Times New Roman"/>
          <w:sz w:val="28"/>
          <w:szCs w:val="28"/>
        </w:rPr>
        <w:t>Zeek</w:t>
      </w:r>
      <w:proofErr w:type="spellEnd"/>
      <w:r w:rsidRPr="00876CCE">
        <w:rPr>
          <w:rFonts w:ascii="Times New Roman" w:hAnsi="Times New Roman" w:cs="Times New Roman"/>
          <w:sz w:val="28"/>
          <w:szCs w:val="28"/>
        </w:rPr>
        <w:t xml:space="preserve"> виконує роль не лише інструменту для виявлення аномалій, але й платформи для інтеграції з іншими рішеннями, такими як системи управління інформацією та подіями (</w:t>
      </w:r>
      <w:bookmarkStart w:id="51" w:name="_Hlk185258354"/>
      <w:r w:rsidRPr="00876CCE">
        <w:rPr>
          <w:rFonts w:ascii="Times New Roman" w:hAnsi="Times New Roman" w:cs="Times New Roman"/>
          <w:sz w:val="28"/>
          <w:szCs w:val="28"/>
        </w:rPr>
        <w:t>SIEM</w:t>
      </w:r>
      <w:bookmarkEnd w:id="51"/>
      <w:r w:rsidRPr="00876CCE">
        <w:rPr>
          <w:rFonts w:ascii="Times New Roman" w:hAnsi="Times New Roman" w:cs="Times New Roman"/>
          <w:sz w:val="28"/>
          <w:szCs w:val="28"/>
        </w:rPr>
        <w:t>).</w:t>
      </w:r>
    </w:p>
    <w:p w14:paraId="3E752AAD" w14:textId="5040BE52" w:rsidR="00876CCE" w:rsidRPr="00876CCE" w:rsidRDefault="00876CCE" w:rsidP="006351F9">
      <w:pPr>
        <w:spacing w:after="0" w:line="360" w:lineRule="auto"/>
        <w:ind w:firstLine="709"/>
        <w:jc w:val="both"/>
        <w:rPr>
          <w:rFonts w:ascii="Times New Roman" w:hAnsi="Times New Roman" w:cs="Times New Roman"/>
          <w:sz w:val="28"/>
          <w:szCs w:val="28"/>
        </w:rPr>
      </w:pPr>
      <w:proofErr w:type="spellStart"/>
      <w:r w:rsidRPr="00876CCE">
        <w:rPr>
          <w:rFonts w:ascii="Times New Roman" w:hAnsi="Times New Roman" w:cs="Times New Roman"/>
          <w:sz w:val="28"/>
          <w:szCs w:val="28"/>
        </w:rPr>
        <w:t>Logstash</w:t>
      </w:r>
      <w:proofErr w:type="spellEnd"/>
      <w:r w:rsidRPr="00876CCE">
        <w:rPr>
          <w:rFonts w:ascii="Times New Roman" w:hAnsi="Times New Roman" w:cs="Times New Roman"/>
          <w:sz w:val="28"/>
          <w:szCs w:val="28"/>
        </w:rPr>
        <w:t xml:space="preserve"> — це відкритий інструмент для обробки, перетворення та аналізу </w:t>
      </w:r>
      <w:proofErr w:type="spellStart"/>
      <w:r w:rsidRPr="00876CCE">
        <w:rPr>
          <w:rFonts w:ascii="Times New Roman" w:hAnsi="Times New Roman" w:cs="Times New Roman"/>
          <w:sz w:val="28"/>
          <w:szCs w:val="28"/>
        </w:rPr>
        <w:t>логів</w:t>
      </w:r>
      <w:proofErr w:type="spellEnd"/>
      <w:r w:rsidRPr="00876CCE">
        <w:rPr>
          <w:rFonts w:ascii="Times New Roman" w:hAnsi="Times New Roman" w:cs="Times New Roman"/>
          <w:sz w:val="28"/>
          <w:szCs w:val="28"/>
        </w:rPr>
        <w:t xml:space="preserve">, який є частиною </w:t>
      </w:r>
      <w:proofErr w:type="spellStart"/>
      <w:r w:rsidRPr="00876CCE">
        <w:rPr>
          <w:rFonts w:ascii="Times New Roman" w:hAnsi="Times New Roman" w:cs="Times New Roman"/>
          <w:sz w:val="28"/>
          <w:szCs w:val="28"/>
        </w:rPr>
        <w:t>Elastic</w:t>
      </w:r>
      <w:proofErr w:type="spellEnd"/>
      <w:r w:rsidRPr="00876CCE">
        <w:rPr>
          <w:rFonts w:ascii="Times New Roman" w:hAnsi="Times New Roman" w:cs="Times New Roman"/>
          <w:sz w:val="28"/>
          <w:szCs w:val="28"/>
        </w:rPr>
        <w:t xml:space="preserve"> </w:t>
      </w:r>
      <w:proofErr w:type="spellStart"/>
      <w:r w:rsidRPr="00876CCE">
        <w:rPr>
          <w:rFonts w:ascii="Times New Roman" w:hAnsi="Times New Roman" w:cs="Times New Roman"/>
          <w:sz w:val="28"/>
          <w:szCs w:val="28"/>
        </w:rPr>
        <w:t>Stack</w:t>
      </w:r>
      <w:proofErr w:type="spellEnd"/>
      <w:r w:rsidRPr="00876CCE">
        <w:rPr>
          <w:rFonts w:ascii="Times New Roman" w:hAnsi="Times New Roman" w:cs="Times New Roman"/>
          <w:sz w:val="28"/>
          <w:szCs w:val="28"/>
        </w:rPr>
        <w:t xml:space="preserve">. Його основне завдання — </w:t>
      </w:r>
      <w:proofErr w:type="spellStart"/>
      <w:r w:rsidRPr="00876CCE">
        <w:rPr>
          <w:rFonts w:ascii="Times New Roman" w:hAnsi="Times New Roman" w:cs="Times New Roman"/>
          <w:sz w:val="28"/>
          <w:szCs w:val="28"/>
        </w:rPr>
        <w:t>агрегувати</w:t>
      </w:r>
      <w:proofErr w:type="spellEnd"/>
      <w:r w:rsidRPr="00876CCE">
        <w:rPr>
          <w:rFonts w:ascii="Times New Roman" w:hAnsi="Times New Roman" w:cs="Times New Roman"/>
          <w:sz w:val="28"/>
          <w:szCs w:val="28"/>
        </w:rPr>
        <w:t xml:space="preserve"> дані з різних джерел, перетворювати їх у стандартизований формат і передавати в сховище для подальшого аналізу.</w:t>
      </w:r>
    </w:p>
    <w:p w14:paraId="3E014730" w14:textId="2FF30D55" w:rsidR="00876CCE" w:rsidRDefault="00876CCE" w:rsidP="006351F9">
      <w:pPr>
        <w:spacing w:after="0" w:line="360" w:lineRule="auto"/>
        <w:ind w:firstLine="709"/>
        <w:jc w:val="both"/>
        <w:rPr>
          <w:rFonts w:ascii="Times New Roman" w:hAnsi="Times New Roman" w:cs="Times New Roman"/>
          <w:sz w:val="28"/>
          <w:szCs w:val="28"/>
        </w:rPr>
      </w:pPr>
      <w:r w:rsidRPr="00876CCE">
        <w:rPr>
          <w:rFonts w:ascii="Times New Roman" w:hAnsi="Times New Roman" w:cs="Times New Roman"/>
          <w:sz w:val="28"/>
          <w:szCs w:val="28"/>
        </w:rPr>
        <w:t xml:space="preserve">Архітектура </w:t>
      </w:r>
      <w:proofErr w:type="spellStart"/>
      <w:r w:rsidRPr="00876CCE">
        <w:rPr>
          <w:rFonts w:ascii="Times New Roman" w:hAnsi="Times New Roman" w:cs="Times New Roman"/>
          <w:sz w:val="28"/>
          <w:szCs w:val="28"/>
        </w:rPr>
        <w:t>Logstash</w:t>
      </w:r>
      <w:proofErr w:type="spellEnd"/>
      <w:r w:rsidRPr="00876CCE">
        <w:rPr>
          <w:rFonts w:ascii="Times New Roman" w:hAnsi="Times New Roman" w:cs="Times New Roman"/>
          <w:sz w:val="28"/>
          <w:szCs w:val="28"/>
        </w:rPr>
        <w:t xml:space="preserve"> базується на принципі модульності: дані проходять через етапи збору (</w:t>
      </w:r>
      <w:proofErr w:type="spellStart"/>
      <w:r w:rsidRPr="00876CCE">
        <w:rPr>
          <w:rFonts w:ascii="Times New Roman" w:hAnsi="Times New Roman" w:cs="Times New Roman"/>
          <w:sz w:val="28"/>
          <w:szCs w:val="28"/>
        </w:rPr>
        <w:t>input</w:t>
      </w:r>
      <w:proofErr w:type="spellEnd"/>
      <w:r w:rsidRPr="00876CCE">
        <w:rPr>
          <w:rFonts w:ascii="Times New Roman" w:hAnsi="Times New Roman" w:cs="Times New Roman"/>
          <w:sz w:val="28"/>
          <w:szCs w:val="28"/>
        </w:rPr>
        <w:t>), обробки (</w:t>
      </w:r>
      <w:proofErr w:type="spellStart"/>
      <w:r w:rsidRPr="00876CCE">
        <w:rPr>
          <w:rFonts w:ascii="Times New Roman" w:hAnsi="Times New Roman" w:cs="Times New Roman"/>
          <w:sz w:val="28"/>
          <w:szCs w:val="28"/>
        </w:rPr>
        <w:t>filter</w:t>
      </w:r>
      <w:proofErr w:type="spellEnd"/>
      <w:r w:rsidRPr="00876CCE">
        <w:rPr>
          <w:rFonts w:ascii="Times New Roman" w:hAnsi="Times New Roman" w:cs="Times New Roman"/>
          <w:sz w:val="28"/>
          <w:szCs w:val="28"/>
        </w:rPr>
        <w:t>) та передачі (</w:t>
      </w:r>
      <w:proofErr w:type="spellStart"/>
      <w:r w:rsidRPr="00876CCE">
        <w:rPr>
          <w:rFonts w:ascii="Times New Roman" w:hAnsi="Times New Roman" w:cs="Times New Roman"/>
          <w:sz w:val="28"/>
          <w:szCs w:val="28"/>
        </w:rPr>
        <w:t>output</w:t>
      </w:r>
      <w:proofErr w:type="spellEnd"/>
      <w:r w:rsidRPr="00876CCE">
        <w:rPr>
          <w:rFonts w:ascii="Times New Roman" w:hAnsi="Times New Roman" w:cs="Times New Roman"/>
          <w:sz w:val="28"/>
          <w:szCs w:val="28"/>
        </w:rPr>
        <w:t xml:space="preserve">). Це дозволяє застосовувати складні правила для трансформації даних, включаючи </w:t>
      </w:r>
      <w:proofErr w:type="spellStart"/>
      <w:r w:rsidRPr="00876CCE">
        <w:rPr>
          <w:rFonts w:ascii="Times New Roman" w:hAnsi="Times New Roman" w:cs="Times New Roman"/>
          <w:sz w:val="28"/>
          <w:szCs w:val="28"/>
        </w:rPr>
        <w:t>парсинг</w:t>
      </w:r>
      <w:proofErr w:type="spellEnd"/>
      <w:r w:rsidRPr="00876CCE">
        <w:rPr>
          <w:rFonts w:ascii="Times New Roman" w:hAnsi="Times New Roman" w:cs="Times New Roman"/>
          <w:sz w:val="28"/>
          <w:szCs w:val="28"/>
        </w:rPr>
        <w:t xml:space="preserve">, нормалізацію та маркування. Унікальним аспектом </w:t>
      </w:r>
      <w:proofErr w:type="spellStart"/>
      <w:r w:rsidRPr="00876CCE">
        <w:rPr>
          <w:rFonts w:ascii="Times New Roman" w:hAnsi="Times New Roman" w:cs="Times New Roman"/>
          <w:sz w:val="28"/>
          <w:szCs w:val="28"/>
        </w:rPr>
        <w:t>Logstash</w:t>
      </w:r>
      <w:proofErr w:type="spellEnd"/>
      <w:r w:rsidRPr="00876CCE">
        <w:rPr>
          <w:rFonts w:ascii="Times New Roman" w:hAnsi="Times New Roman" w:cs="Times New Roman"/>
          <w:sz w:val="28"/>
          <w:szCs w:val="28"/>
        </w:rPr>
        <w:t xml:space="preserve"> є його здатність обробляти нестандартні формати даних, що робить його універсальним інструментом для складних середовищ.</w:t>
      </w:r>
    </w:p>
    <w:p w14:paraId="60E76293" w14:textId="4605314A" w:rsidR="00876CCE" w:rsidRPr="00733AA5" w:rsidRDefault="00876CCE" w:rsidP="006351F9">
      <w:pPr>
        <w:spacing w:after="0" w:line="360" w:lineRule="auto"/>
        <w:ind w:firstLine="709"/>
        <w:jc w:val="both"/>
        <w:rPr>
          <w:rFonts w:ascii="Times New Roman" w:hAnsi="Times New Roman" w:cs="Times New Roman"/>
          <w:sz w:val="28"/>
          <w:szCs w:val="28"/>
        </w:rPr>
      </w:pPr>
      <w:proofErr w:type="spellStart"/>
      <w:r w:rsidRPr="00733AA5">
        <w:rPr>
          <w:rFonts w:ascii="Times New Roman" w:hAnsi="Times New Roman" w:cs="Times New Roman"/>
          <w:sz w:val="28"/>
          <w:szCs w:val="28"/>
        </w:rPr>
        <w:t>Splunk</w:t>
      </w:r>
      <w:proofErr w:type="spellEnd"/>
      <w:r w:rsidRPr="00733AA5">
        <w:rPr>
          <w:rFonts w:ascii="Times New Roman" w:hAnsi="Times New Roman" w:cs="Times New Roman"/>
          <w:sz w:val="28"/>
          <w:szCs w:val="28"/>
        </w:rPr>
        <w:t xml:space="preserve"> є комерційним рішенням, яке поєднує функціонал збору, зберігання та аналізу </w:t>
      </w:r>
      <w:proofErr w:type="spellStart"/>
      <w:r w:rsidRPr="00733AA5">
        <w:rPr>
          <w:rFonts w:ascii="Times New Roman" w:hAnsi="Times New Roman" w:cs="Times New Roman"/>
          <w:sz w:val="28"/>
          <w:szCs w:val="28"/>
        </w:rPr>
        <w:t>логів</w:t>
      </w:r>
      <w:proofErr w:type="spellEnd"/>
      <w:r w:rsidRPr="00733AA5">
        <w:rPr>
          <w:rFonts w:ascii="Times New Roman" w:hAnsi="Times New Roman" w:cs="Times New Roman"/>
          <w:sz w:val="28"/>
          <w:szCs w:val="28"/>
        </w:rPr>
        <w:t xml:space="preserve"> у масштабованій архітектурі. Його можливості включають індексацію великих обсягів даних у реальному часі, створення візуалізацій та виконання складних запитів для виявлення аномалій.</w:t>
      </w:r>
    </w:p>
    <w:p w14:paraId="54A26570" w14:textId="74143369" w:rsidR="00876CCE" w:rsidRPr="00733AA5" w:rsidRDefault="00876CCE" w:rsidP="006351F9">
      <w:pPr>
        <w:spacing w:after="0" w:line="360" w:lineRule="auto"/>
        <w:ind w:firstLine="709"/>
        <w:jc w:val="both"/>
        <w:rPr>
          <w:rFonts w:ascii="Times New Roman" w:hAnsi="Times New Roman" w:cs="Times New Roman"/>
          <w:sz w:val="28"/>
          <w:szCs w:val="28"/>
        </w:rPr>
      </w:pPr>
      <w:r w:rsidRPr="00733AA5">
        <w:rPr>
          <w:rFonts w:ascii="Times New Roman" w:hAnsi="Times New Roman" w:cs="Times New Roman"/>
          <w:sz w:val="28"/>
          <w:szCs w:val="28"/>
        </w:rPr>
        <w:t xml:space="preserve">Унікальною особливістю </w:t>
      </w:r>
      <w:proofErr w:type="spellStart"/>
      <w:r w:rsidRPr="00733AA5">
        <w:rPr>
          <w:rFonts w:ascii="Times New Roman" w:hAnsi="Times New Roman" w:cs="Times New Roman"/>
          <w:sz w:val="28"/>
          <w:szCs w:val="28"/>
        </w:rPr>
        <w:t>Splunk</w:t>
      </w:r>
      <w:proofErr w:type="spellEnd"/>
      <w:r w:rsidRPr="00733AA5">
        <w:rPr>
          <w:rFonts w:ascii="Times New Roman" w:hAnsi="Times New Roman" w:cs="Times New Roman"/>
          <w:sz w:val="28"/>
          <w:szCs w:val="28"/>
        </w:rPr>
        <w:t xml:space="preserve"> є його інтерфейс, орієнтований на зручність використання, та підтримка мови запитів, яка дозволяє виконувати складні аналітичні операції. </w:t>
      </w:r>
      <w:proofErr w:type="spellStart"/>
      <w:r w:rsidRPr="00733AA5">
        <w:rPr>
          <w:rFonts w:ascii="Times New Roman" w:hAnsi="Times New Roman" w:cs="Times New Roman"/>
          <w:sz w:val="28"/>
          <w:szCs w:val="28"/>
        </w:rPr>
        <w:t>Splunk</w:t>
      </w:r>
      <w:proofErr w:type="spellEnd"/>
      <w:r w:rsidRPr="00733AA5">
        <w:rPr>
          <w:rFonts w:ascii="Times New Roman" w:hAnsi="Times New Roman" w:cs="Times New Roman"/>
          <w:sz w:val="28"/>
          <w:szCs w:val="28"/>
        </w:rPr>
        <w:t xml:space="preserve"> часто використовується у великих </w:t>
      </w:r>
      <w:r w:rsidRPr="00733AA5">
        <w:rPr>
          <w:rFonts w:ascii="Times New Roman" w:hAnsi="Times New Roman" w:cs="Times New Roman"/>
          <w:sz w:val="28"/>
          <w:szCs w:val="28"/>
        </w:rPr>
        <w:lastRenderedPageBreak/>
        <w:t>організаціях, де потрібна інтеграція даних з різних джерел та їхнє швидке оброблення для прийняття оперативних рішень.</w:t>
      </w:r>
    </w:p>
    <w:p w14:paraId="1EAB0B5A" w14:textId="4DEF6576" w:rsidR="00876CCE" w:rsidRPr="00733AA5" w:rsidRDefault="00876CCE" w:rsidP="006351F9">
      <w:pPr>
        <w:spacing w:after="0" w:line="360" w:lineRule="auto"/>
        <w:ind w:firstLine="709"/>
        <w:jc w:val="both"/>
        <w:rPr>
          <w:rFonts w:ascii="Times New Roman" w:hAnsi="Times New Roman" w:cs="Times New Roman"/>
          <w:sz w:val="28"/>
          <w:szCs w:val="28"/>
        </w:rPr>
      </w:pPr>
      <w:r w:rsidRPr="00733AA5">
        <w:rPr>
          <w:rFonts w:ascii="Times New Roman" w:hAnsi="Times New Roman" w:cs="Times New Roman"/>
          <w:sz w:val="28"/>
          <w:szCs w:val="28"/>
        </w:rPr>
        <w:t xml:space="preserve">Для аналізу </w:t>
      </w:r>
      <w:proofErr w:type="spellStart"/>
      <w:r w:rsidRPr="00733AA5">
        <w:rPr>
          <w:rFonts w:ascii="Times New Roman" w:hAnsi="Times New Roman" w:cs="Times New Roman"/>
          <w:sz w:val="28"/>
          <w:szCs w:val="28"/>
        </w:rPr>
        <w:t>логів</w:t>
      </w:r>
      <w:proofErr w:type="spellEnd"/>
      <w:r w:rsidRPr="00733AA5">
        <w:rPr>
          <w:rFonts w:ascii="Times New Roman" w:hAnsi="Times New Roman" w:cs="Times New Roman"/>
          <w:sz w:val="28"/>
          <w:szCs w:val="28"/>
        </w:rPr>
        <w:t xml:space="preserve"> та </w:t>
      </w:r>
      <w:proofErr w:type="spellStart"/>
      <w:r w:rsidRPr="00733AA5">
        <w:rPr>
          <w:rFonts w:ascii="Times New Roman" w:hAnsi="Times New Roman" w:cs="Times New Roman"/>
          <w:sz w:val="28"/>
          <w:szCs w:val="28"/>
        </w:rPr>
        <w:t>кіберзагроз</w:t>
      </w:r>
      <w:proofErr w:type="spellEnd"/>
      <w:r w:rsidRPr="00733AA5">
        <w:rPr>
          <w:rFonts w:ascii="Times New Roman" w:hAnsi="Times New Roman" w:cs="Times New Roman"/>
          <w:sz w:val="28"/>
          <w:szCs w:val="28"/>
        </w:rPr>
        <w:t xml:space="preserve"> часто використовуються універсальні бібліотеки та інструменти, що надають засоби для автоматизованої обробки даних. Зокрема, </w:t>
      </w:r>
      <w:proofErr w:type="spellStart"/>
      <w:r w:rsidRPr="00733AA5">
        <w:rPr>
          <w:rFonts w:ascii="Times New Roman" w:hAnsi="Times New Roman" w:cs="Times New Roman"/>
          <w:sz w:val="28"/>
          <w:szCs w:val="28"/>
        </w:rPr>
        <w:t>Pandas</w:t>
      </w:r>
      <w:proofErr w:type="spellEnd"/>
      <w:r w:rsidRPr="00733AA5">
        <w:rPr>
          <w:rFonts w:ascii="Times New Roman" w:hAnsi="Times New Roman" w:cs="Times New Roman"/>
          <w:sz w:val="28"/>
          <w:szCs w:val="28"/>
        </w:rPr>
        <w:t xml:space="preserve"> є бібліотекою для роботи з табличними даними, яка забезпечує інструменти для фільтрації, групування та візуалізації. </w:t>
      </w:r>
      <w:proofErr w:type="spellStart"/>
      <w:r w:rsidRPr="00733AA5">
        <w:rPr>
          <w:rFonts w:ascii="Times New Roman" w:hAnsi="Times New Roman" w:cs="Times New Roman"/>
          <w:sz w:val="28"/>
          <w:szCs w:val="28"/>
        </w:rPr>
        <w:t>Scikit-learn</w:t>
      </w:r>
      <w:proofErr w:type="spellEnd"/>
      <w:r w:rsidRPr="00733AA5">
        <w:rPr>
          <w:rFonts w:ascii="Times New Roman" w:hAnsi="Times New Roman" w:cs="Times New Roman"/>
          <w:sz w:val="28"/>
          <w:szCs w:val="28"/>
        </w:rPr>
        <w:t>, у свою чергу, надає широкий спектр алгоритмів машинного навчання, що дозволяють будувати моделі для класифікації, кластеризації та прогнозування.</w:t>
      </w:r>
    </w:p>
    <w:p w14:paraId="5DD0BC6D" w14:textId="42B859CD" w:rsidR="00417B18" w:rsidRPr="00733AA5" w:rsidRDefault="001C2CE8" w:rsidP="006351F9">
      <w:pPr>
        <w:spacing w:after="0" w:line="360" w:lineRule="auto"/>
        <w:ind w:firstLine="709"/>
        <w:jc w:val="both"/>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 xml:space="preserve">ШІ </w:t>
      </w:r>
      <w:r w:rsidR="00417B18" w:rsidRPr="00733AA5">
        <w:rPr>
          <w:rFonts w:ascii="Times New Roman" w:hAnsi="Times New Roman" w:cs="Times New Roman"/>
          <w:color w:val="191919"/>
          <w:sz w:val="28"/>
          <w:szCs w:val="28"/>
          <w:shd w:val="clear" w:color="auto" w:fill="FFFFFF"/>
        </w:rPr>
        <w:t>здійснив революцію в галузі кібербезпеки, завдяки своїм можливостям машинного навчання, які дозволяють розширене виявлення та запобігання загрозам. Інструменти ШІ відіграють вирішальну роль у підвищенні безпеки даних, пропонуючи широкий спектр функцій. До них належать алгоритми машинного навчання, автоматизація кібербезпеки, керування вразливістю, автоматизація автентифікації, оцінка ризиків і точне виявлення загроз і аномалій.</w:t>
      </w:r>
    </w:p>
    <w:p w14:paraId="33B0D628" w14:textId="0B9C0902" w:rsidR="00417B18" w:rsidRPr="00733AA5" w:rsidRDefault="00417B18" w:rsidP="006351F9">
      <w:pPr>
        <w:spacing w:after="0" w:line="360" w:lineRule="auto"/>
        <w:ind w:firstLine="709"/>
        <w:jc w:val="both"/>
        <w:rPr>
          <w:rFonts w:ascii="Times New Roman" w:hAnsi="Times New Roman" w:cs="Times New Roman"/>
          <w:sz w:val="28"/>
          <w:szCs w:val="28"/>
        </w:rPr>
      </w:pPr>
      <w:r w:rsidRPr="00733AA5">
        <w:rPr>
          <w:rFonts w:ascii="Times New Roman" w:hAnsi="Times New Roman" w:cs="Times New Roman"/>
          <w:color w:val="191919"/>
          <w:sz w:val="28"/>
          <w:szCs w:val="28"/>
          <w:shd w:val="clear" w:color="auto" w:fill="FFFFFF"/>
        </w:rPr>
        <w:t xml:space="preserve">Інструменти безпеки штучного інтелекту, такі як </w:t>
      </w:r>
      <w:proofErr w:type="spellStart"/>
      <w:r w:rsidRPr="00733AA5">
        <w:rPr>
          <w:rFonts w:ascii="Times New Roman" w:hAnsi="Times New Roman" w:cs="Times New Roman"/>
          <w:color w:val="191919"/>
          <w:sz w:val="28"/>
          <w:szCs w:val="28"/>
          <w:shd w:val="clear" w:color="auto" w:fill="FFFFFF"/>
        </w:rPr>
        <w:t>Crowdstrike</w:t>
      </w:r>
      <w:proofErr w:type="spellEnd"/>
      <w:r w:rsidRPr="00733AA5">
        <w:rPr>
          <w:rFonts w:ascii="Times New Roman" w:hAnsi="Times New Roman" w:cs="Times New Roman"/>
          <w:color w:val="191919"/>
          <w:sz w:val="28"/>
          <w:szCs w:val="28"/>
          <w:shd w:val="clear" w:color="auto" w:fill="FFFFFF"/>
        </w:rPr>
        <w:t xml:space="preserve">, забезпечують надійний захист за допомогою хмарних функцій </w:t>
      </w:r>
      <w:proofErr w:type="spellStart"/>
      <w:r w:rsidRPr="00733AA5">
        <w:rPr>
          <w:rFonts w:ascii="Times New Roman" w:hAnsi="Times New Roman" w:cs="Times New Roman"/>
          <w:color w:val="191919"/>
          <w:sz w:val="28"/>
          <w:szCs w:val="28"/>
          <w:shd w:val="clear" w:color="auto" w:fill="FFFFFF"/>
        </w:rPr>
        <w:t>AntiVirus</w:t>
      </w:r>
      <w:proofErr w:type="spellEnd"/>
      <w:r w:rsidRPr="00733AA5">
        <w:rPr>
          <w:rFonts w:ascii="Times New Roman" w:hAnsi="Times New Roman" w:cs="Times New Roman"/>
          <w:color w:val="191919"/>
          <w:sz w:val="28"/>
          <w:szCs w:val="28"/>
          <w:shd w:val="clear" w:color="auto" w:fill="FFFFFF"/>
        </w:rPr>
        <w:t xml:space="preserve"> наступного покоління (NGAV) і функцій виявлення та </w:t>
      </w:r>
      <w:bookmarkStart w:id="52" w:name="_Hlk185258386"/>
      <w:r w:rsidR="001C2CE8" w:rsidRPr="00733AA5">
        <w:rPr>
          <w:rFonts w:ascii="Times New Roman" w:hAnsi="Times New Roman" w:cs="Times New Roman"/>
          <w:color w:val="191919"/>
          <w:sz w:val="28"/>
          <w:szCs w:val="28"/>
          <w:shd w:val="clear" w:color="auto" w:fill="FFFFFF"/>
        </w:rPr>
        <w:t>EDR</w:t>
      </w:r>
      <w:bookmarkEnd w:id="52"/>
      <w:r w:rsidR="001C2CE8">
        <w:rPr>
          <w:rFonts w:ascii="Times New Roman" w:hAnsi="Times New Roman" w:cs="Times New Roman"/>
          <w:color w:val="191919"/>
          <w:sz w:val="28"/>
          <w:szCs w:val="28"/>
          <w:shd w:val="clear" w:color="auto" w:fill="FFFFFF"/>
        </w:rPr>
        <w:t xml:space="preserve">. Дані </w:t>
      </w:r>
      <w:r w:rsidRPr="00733AA5">
        <w:rPr>
          <w:rFonts w:ascii="Times New Roman" w:hAnsi="Times New Roman" w:cs="Times New Roman"/>
          <w:color w:val="191919"/>
          <w:sz w:val="28"/>
          <w:szCs w:val="28"/>
          <w:shd w:val="clear" w:color="auto" w:fill="FFFFFF"/>
        </w:rPr>
        <w:t>інструменти використовують штучний інтелект для аналізу величезних обсягів даних і виявлення потенційних загроз у режимі реального часу, забезпечуючи швидке й ефективне реагування.</w:t>
      </w:r>
      <w:r w:rsidR="001C2CE8">
        <w:rPr>
          <w:rFonts w:ascii="Times New Roman" w:hAnsi="Times New Roman" w:cs="Times New Roman"/>
          <w:color w:val="191919"/>
          <w:sz w:val="28"/>
          <w:szCs w:val="28"/>
          <w:shd w:val="clear" w:color="auto" w:fill="FFFFFF"/>
        </w:rPr>
        <w:t xml:space="preserve">  </w:t>
      </w:r>
    </w:p>
    <w:p w14:paraId="77EA862E" w14:textId="51817785" w:rsidR="00417B18" w:rsidRPr="00733AA5" w:rsidRDefault="00417B18" w:rsidP="006351F9">
      <w:pPr>
        <w:spacing w:after="0" w:line="360" w:lineRule="auto"/>
        <w:ind w:firstLine="709"/>
        <w:jc w:val="both"/>
        <w:rPr>
          <w:rFonts w:ascii="Times New Roman" w:hAnsi="Times New Roman" w:cs="Times New Roman"/>
          <w:sz w:val="28"/>
          <w:szCs w:val="28"/>
        </w:rPr>
      </w:pPr>
      <w:r w:rsidRPr="00733AA5">
        <w:rPr>
          <w:rFonts w:ascii="Times New Roman" w:hAnsi="Times New Roman" w:cs="Times New Roman"/>
          <w:color w:val="191919"/>
          <w:sz w:val="28"/>
          <w:szCs w:val="28"/>
          <w:shd w:val="clear" w:color="auto" w:fill="FFFFFF"/>
        </w:rPr>
        <w:t xml:space="preserve">Інший вартий уваги інструмент, </w:t>
      </w:r>
      <w:proofErr w:type="spellStart"/>
      <w:r w:rsidRPr="00733AA5">
        <w:rPr>
          <w:rFonts w:ascii="Times New Roman" w:hAnsi="Times New Roman" w:cs="Times New Roman"/>
          <w:color w:val="191919"/>
          <w:sz w:val="28"/>
          <w:szCs w:val="28"/>
          <w:shd w:val="clear" w:color="auto" w:fill="FFFFFF"/>
        </w:rPr>
        <w:t>Cognito</w:t>
      </w:r>
      <w:proofErr w:type="spellEnd"/>
      <w:r w:rsidRPr="00733AA5">
        <w:rPr>
          <w:rFonts w:ascii="Times New Roman" w:hAnsi="Times New Roman" w:cs="Times New Roman"/>
          <w:color w:val="191919"/>
          <w:sz w:val="28"/>
          <w:szCs w:val="28"/>
          <w:shd w:val="clear" w:color="auto" w:fill="FFFFFF"/>
        </w:rPr>
        <w:t xml:space="preserve"> від </w:t>
      </w:r>
      <w:proofErr w:type="spellStart"/>
      <w:r w:rsidRPr="00733AA5">
        <w:rPr>
          <w:rFonts w:ascii="Times New Roman" w:hAnsi="Times New Roman" w:cs="Times New Roman"/>
          <w:color w:val="191919"/>
          <w:sz w:val="28"/>
          <w:szCs w:val="28"/>
          <w:shd w:val="clear" w:color="auto" w:fill="FFFFFF"/>
        </w:rPr>
        <w:t>Vectra</w:t>
      </w:r>
      <w:proofErr w:type="spellEnd"/>
      <w:r w:rsidRPr="00733AA5">
        <w:rPr>
          <w:rFonts w:ascii="Times New Roman" w:hAnsi="Times New Roman" w:cs="Times New Roman"/>
          <w:color w:val="191919"/>
          <w:sz w:val="28"/>
          <w:szCs w:val="28"/>
          <w:shd w:val="clear" w:color="auto" w:fill="FFFFFF"/>
        </w:rPr>
        <w:t xml:space="preserve">, спеціалізується на виявленні та реагуванні на кібератаки в реальному часі. Використовуючи штучний інтелект, </w:t>
      </w:r>
      <w:proofErr w:type="spellStart"/>
      <w:r w:rsidRPr="00733AA5">
        <w:rPr>
          <w:rFonts w:ascii="Times New Roman" w:hAnsi="Times New Roman" w:cs="Times New Roman"/>
          <w:color w:val="191919"/>
          <w:sz w:val="28"/>
          <w:szCs w:val="28"/>
          <w:shd w:val="clear" w:color="auto" w:fill="FFFFFF"/>
        </w:rPr>
        <w:t>Cognito</w:t>
      </w:r>
      <w:proofErr w:type="spellEnd"/>
      <w:r w:rsidRPr="00733AA5">
        <w:rPr>
          <w:rFonts w:ascii="Times New Roman" w:hAnsi="Times New Roman" w:cs="Times New Roman"/>
          <w:color w:val="191919"/>
          <w:sz w:val="28"/>
          <w:szCs w:val="28"/>
          <w:shd w:val="clear" w:color="auto" w:fill="FFFFFF"/>
        </w:rPr>
        <w:t xml:space="preserve"> може швидко виявляти та пом’якшувати </w:t>
      </w:r>
      <w:proofErr w:type="spellStart"/>
      <w:r w:rsidRPr="00733AA5">
        <w:rPr>
          <w:rFonts w:ascii="Times New Roman" w:hAnsi="Times New Roman" w:cs="Times New Roman"/>
          <w:color w:val="191919"/>
          <w:sz w:val="28"/>
          <w:szCs w:val="28"/>
          <w:shd w:val="clear" w:color="auto" w:fill="FFFFFF"/>
        </w:rPr>
        <w:t>кіберзагрози</w:t>
      </w:r>
      <w:proofErr w:type="spellEnd"/>
      <w:r w:rsidRPr="00733AA5">
        <w:rPr>
          <w:rFonts w:ascii="Times New Roman" w:hAnsi="Times New Roman" w:cs="Times New Roman"/>
          <w:color w:val="191919"/>
          <w:sz w:val="28"/>
          <w:szCs w:val="28"/>
          <w:shd w:val="clear" w:color="auto" w:fill="FFFFFF"/>
        </w:rPr>
        <w:t>, мінімізуючи вплив потенційних зломів на безпеку даних організації.</w:t>
      </w:r>
    </w:p>
    <w:p w14:paraId="2CEB1A64" w14:textId="47DD79E0" w:rsidR="00417B18" w:rsidRPr="00733AA5" w:rsidRDefault="00733AA5" w:rsidP="006351F9">
      <w:pPr>
        <w:spacing w:after="0" w:line="360" w:lineRule="auto"/>
        <w:ind w:firstLine="709"/>
        <w:jc w:val="both"/>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 xml:space="preserve">IBM </w:t>
      </w:r>
      <w:proofErr w:type="spellStart"/>
      <w:r w:rsidRPr="00733AA5">
        <w:rPr>
          <w:rFonts w:ascii="Times New Roman" w:hAnsi="Times New Roman" w:cs="Times New Roman"/>
          <w:color w:val="191919"/>
          <w:sz w:val="28"/>
          <w:szCs w:val="28"/>
          <w:shd w:val="clear" w:color="auto" w:fill="FFFFFF"/>
        </w:rPr>
        <w:t>QRadar</w:t>
      </w:r>
      <w:proofErr w:type="spellEnd"/>
      <w:r w:rsidRPr="00733AA5">
        <w:rPr>
          <w:rFonts w:ascii="Times New Roman" w:hAnsi="Times New Roman" w:cs="Times New Roman"/>
          <w:color w:val="191919"/>
          <w:sz w:val="28"/>
          <w:szCs w:val="28"/>
          <w:shd w:val="clear" w:color="auto" w:fill="FFFFFF"/>
        </w:rPr>
        <w:t xml:space="preserve"> </w:t>
      </w:r>
      <w:proofErr w:type="spellStart"/>
      <w:r w:rsidRPr="00733AA5">
        <w:rPr>
          <w:rFonts w:ascii="Times New Roman" w:hAnsi="Times New Roman" w:cs="Times New Roman"/>
          <w:color w:val="191919"/>
          <w:sz w:val="28"/>
          <w:szCs w:val="28"/>
          <w:shd w:val="clear" w:color="auto" w:fill="FFFFFF"/>
        </w:rPr>
        <w:t>Advisor</w:t>
      </w:r>
      <w:proofErr w:type="spellEnd"/>
      <w:r w:rsidRPr="00733AA5">
        <w:rPr>
          <w:rFonts w:ascii="Times New Roman" w:hAnsi="Times New Roman" w:cs="Times New Roman"/>
          <w:color w:val="191919"/>
          <w:sz w:val="28"/>
          <w:szCs w:val="28"/>
          <w:shd w:val="clear" w:color="auto" w:fill="FFFFFF"/>
        </w:rPr>
        <w:t xml:space="preserve"> із </w:t>
      </w:r>
      <w:proofErr w:type="spellStart"/>
      <w:r w:rsidRPr="00733AA5">
        <w:rPr>
          <w:rFonts w:ascii="Times New Roman" w:hAnsi="Times New Roman" w:cs="Times New Roman"/>
          <w:color w:val="191919"/>
          <w:sz w:val="28"/>
          <w:szCs w:val="28"/>
          <w:shd w:val="clear" w:color="auto" w:fill="FFFFFF"/>
        </w:rPr>
        <w:t>Watson</w:t>
      </w:r>
      <w:proofErr w:type="spellEnd"/>
      <w:r w:rsidRPr="00733AA5">
        <w:rPr>
          <w:rFonts w:ascii="Times New Roman" w:hAnsi="Times New Roman" w:cs="Times New Roman"/>
          <w:color w:val="191919"/>
          <w:sz w:val="28"/>
          <w:szCs w:val="28"/>
          <w:shd w:val="clear" w:color="auto" w:fill="FFFFFF"/>
        </w:rPr>
        <w:t xml:space="preserve"> — це ще один потужний інструмент на базі штучного інтелекту, який допомагає визначати пріоритети високоточних сповіщень і допомагає усунути загрози. Завдяки використанню можливостей штучного інтелекту цей інструмент значно покращує ефективність виявлення загроз, дозволяючи командам безпеки зосередити свої зусилля на найбільш критичних загрозах.</w:t>
      </w:r>
    </w:p>
    <w:p w14:paraId="16995A26" w14:textId="6CC831D3" w:rsidR="00733AA5" w:rsidRPr="00733AA5" w:rsidRDefault="00733AA5" w:rsidP="006351F9">
      <w:pPr>
        <w:spacing w:after="0" w:line="360" w:lineRule="auto"/>
        <w:ind w:firstLine="709"/>
        <w:jc w:val="both"/>
        <w:rPr>
          <w:rFonts w:ascii="Times New Roman" w:hAnsi="Times New Roman" w:cs="Times New Roman"/>
          <w:sz w:val="28"/>
          <w:szCs w:val="28"/>
        </w:rPr>
      </w:pPr>
      <w:proofErr w:type="spellStart"/>
      <w:r w:rsidRPr="00733AA5">
        <w:rPr>
          <w:rFonts w:ascii="Times New Roman" w:hAnsi="Times New Roman" w:cs="Times New Roman"/>
          <w:color w:val="191919"/>
          <w:sz w:val="28"/>
          <w:szCs w:val="28"/>
          <w:shd w:val="clear" w:color="auto" w:fill="FFFFFF"/>
        </w:rPr>
        <w:lastRenderedPageBreak/>
        <w:t>Crowdstrike</w:t>
      </w:r>
      <w:proofErr w:type="spellEnd"/>
      <w:r w:rsidRPr="00733AA5">
        <w:rPr>
          <w:rFonts w:ascii="Times New Roman" w:hAnsi="Times New Roman" w:cs="Times New Roman"/>
          <w:color w:val="191919"/>
          <w:sz w:val="28"/>
          <w:szCs w:val="28"/>
          <w:shd w:val="clear" w:color="auto" w:fill="FFFFFF"/>
        </w:rPr>
        <w:t xml:space="preserve"> - антивірус наступного покоління, виявлення та реагування кінцевих точок.</w:t>
      </w:r>
    </w:p>
    <w:p w14:paraId="5CFA5277" w14:textId="4E71549F" w:rsidR="00733AA5" w:rsidRPr="00733AA5" w:rsidRDefault="00733AA5" w:rsidP="006351F9">
      <w:pPr>
        <w:spacing w:after="0" w:line="360" w:lineRule="auto"/>
        <w:ind w:firstLine="709"/>
        <w:jc w:val="both"/>
        <w:rPr>
          <w:rFonts w:ascii="Times New Roman" w:eastAsia="Times New Roman" w:hAnsi="Times New Roman" w:cs="Times New Roman"/>
          <w:color w:val="191919"/>
          <w:sz w:val="28"/>
          <w:szCs w:val="28"/>
        </w:rPr>
      </w:pPr>
      <w:proofErr w:type="spellStart"/>
      <w:r w:rsidRPr="00733AA5">
        <w:rPr>
          <w:rFonts w:ascii="Times New Roman" w:eastAsia="Times New Roman" w:hAnsi="Times New Roman" w:cs="Times New Roman"/>
          <w:color w:val="191919"/>
          <w:sz w:val="28"/>
          <w:szCs w:val="28"/>
        </w:rPr>
        <w:t>Cognito</w:t>
      </w:r>
      <w:proofErr w:type="spellEnd"/>
      <w:r w:rsidRPr="00733AA5">
        <w:rPr>
          <w:rFonts w:ascii="Times New Roman" w:eastAsia="Times New Roman" w:hAnsi="Times New Roman" w:cs="Times New Roman"/>
          <w:color w:val="191919"/>
          <w:sz w:val="28"/>
          <w:szCs w:val="28"/>
        </w:rPr>
        <w:t xml:space="preserve"> </w:t>
      </w:r>
      <w:proofErr w:type="spellStart"/>
      <w:r w:rsidRPr="00733AA5">
        <w:rPr>
          <w:rFonts w:ascii="Times New Roman" w:eastAsia="Times New Roman" w:hAnsi="Times New Roman" w:cs="Times New Roman"/>
          <w:color w:val="191919"/>
          <w:sz w:val="28"/>
          <w:szCs w:val="28"/>
        </w:rPr>
        <w:t>by</w:t>
      </w:r>
      <w:proofErr w:type="spellEnd"/>
      <w:r w:rsidRPr="00733AA5">
        <w:rPr>
          <w:rFonts w:ascii="Times New Roman" w:eastAsia="Times New Roman" w:hAnsi="Times New Roman" w:cs="Times New Roman"/>
          <w:color w:val="191919"/>
          <w:sz w:val="28"/>
          <w:szCs w:val="28"/>
        </w:rPr>
        <w:t xml:space="preserve"> </w:t>
      </w:r>
      <w:proofErr w:type="spellStart"/>
      <w:r w:rsidRPr="00733AA5">
        <w:rPr>
          <w:rFonts w:ascii="Times New Roman" w:eastAsia="Times New Roman" w:hAnsi="Times New Roman" w:cs="Times New Roman"/>
          <w:color w:val="191919"/>
          <w:sz w:val="28"/>
          <w:szCs w:val="28"/>
        </w:rPr>
        <w:t>Vectra</w:t>
      </w:r>
      <w:proofErr w:type="spellEnd"/>
      <w:r w:rsidRPr="00733AA5">
        <w:rPr>
          <w:rFonts w:ascii="Times New Roman" w:eastAsia="Times New Roman" w:hAnsi="Times New Roman" w:cs="Times New Roman"/>
          <w:color w:val="191919"/>
          <w:sz w:val="28"/>
          <w:szCs w:val="28"/>
        </w:rPr>
        <w:t xml:space="preserve"> - </w:t>
      </w:r>
      <w:r w:rsidRPr="00733AA5">
        <w:rPr>
          <w:rFonts w:ascii="Times New Roman" w:hAnsi="Times New Roman" w:cs="Times New Roman"/>
          <w:color w:val="191919"/>
          <w:sz w:val="28"/>
          <w:szCs w:val="28"/>
          <w:shd w:val="clear" w:color="auto" w:fill="FFFFFF"/>
        </w:rPr>
        <w:t>виявлення та реагування на кібератаки в реальному часі.</w:t>
      </w:r>
    </w:p>
    <w:p w14:paraId="7B3BE9B1" w14:textId="114991F6" w:rsidR="00733AA5" w:rsidRPr="00733AA5" w:rsidRDefault="00733AA5" w:rsidP="006351F9">
      <w:pPr>
        <w:spacing w:after="0" w:line="360" w:lineRule="auto"/>
        <w:ind w:firstLine="709"/>
        <w:jc w:val="both"/>
        <w:rPr>
          <w:rFonts w:ascii="Times New Roman" w:eastAsia="Times New Roman" w:hAnsi="Times New Roman" w:cs="Times New Roman"/>
          <w:color w:val="191919"/>
          <w:sz w:val="28"/>
          <w:szCs w:val="28"/>
        </w:rPr>
      </w:pPr>
      <w:r w:rsidRPr="00733AA5">
        <w:rPr>
          <w:rFonts w:ascii="Times New Roman" w:hAnsi="Times New Roman" w:cs="Times New Roman"/>
          <w:color w:val="191919"/>
          <w:sz w:val="28"/>
          <w:szCs w:val="28"/>
          <w:shd w:val="clear" w:color="auto" w:fill="FFFFFF"/>
        </w:rPr>
        <w:t xml:space="preserve">IBM </w:t>
      </w:r>
      <w:proofErr w:type="spellStart"/>
      <w:r w:rsidRPr="00733AA5">
        <w:rPr>
          <w:rFonts w:ascii="Times New Roman" w:hAnsi="Times New Roman" w:cs="Times New Roman"/>
          <w:color w:val="191919"/>
          <w:sz w:val="28"/>
          <w:szCs w:val="28"/>
          <w:shd w:val="clear" w:color="auto" w:fill="FFFFFF"/>
        </w:rPr>
        <w:t>QRadar</w:t>
      </w:r>
      <w:proofErr w:type="spellEnd"/>
      <w:r w:rsidRPr="00733AA5">
        <w:rPr>
          <w:rFonts w:ascii="Times New Roman" w:hAnsi="Times New Roman" w:cs="Times New Roman"/>
          <w:color w:val="191919"/>
          <w:sz w:val="28"/>
          <w:szCs w:val="28"/>
          <w:shd w:val="clear" w:color="auto" w:fill="FFFFFF"/>
        </w:rPr>
        <w:t xml:space="preserve"> </w:t>
      </w:r>
      <w:proofErr w:type="spellStart"/>
      <w:r w:rsidRPr="00733AA5">
        <w:rPr>
          <w:rFonts w:ascii="Times New Roman" w:hAnsi="Times New Roman" w:cs="Times New Roman"/>
          <w:color w:val="191919"/>
          <w:sz w:val="28"/>
          <w:szCs w:val="28"/>
          <w:shd w:val="clear" w:color="auto" w:fill="FFFFFF"/>
        </w:rPr>
        <w:t>Advisor</w:t>
      </w:r>
      <w:proofErr w:type="spellEnd"/>
      <w:r w:rsidRPr="00733AA5">
        <w:rPr>
          <w:rFonts w:ascii="Times New Roman" w:hAnsi="Times New Roman" w:cs="Times New Roman"/>
          <w:color w:val="191919"/>
          <w:sz w:val="28"/>
          <w:szCs w:val="28"/>
          <w:shd w:val="clear" w:color="auto" w:fill="FFFFFF"/>
        </w:rPr>
        <w:t xml:space="preserve"> </w:t>
      </w:r>
      <w:proofErr w:type="spellStart"/>
      <w:r w:rsidRPr="00733AA5">
        <w:rPr>
          <w:rFonts w:ascii="Times New Roman" w:hAnsi="Times New Roman" w:cs="Times New Roman"/>
          <w:color w:val="191919"/>
          <w:sz w:val="28"/>
          <w:szCs w:val="28"/>
          <w:shd w:val="clear" w:color="auto" w:fill="FFFFFF"/>
        </w:rPr>
        <w:t>with</w:t>
      </w:r>
      <w:proofErr w:type="spellEnd"/>
      <w:r w:rsidRPr="00733AA5">
        <w:rPr>
          <w:rFonts w:ascii="Times New Roman" w:hAnsi="Times New Roman" w:cs="Times New Roman"/>
          <w:color w:val="191919"/>
          <w:sz w:val="28"/>
          <w:szCs w:val="28"/>
          <w:shd w:val="clear" w:color="auto" w:fill="FFFFFF"/>
        </w:rPr>
        <w:t xml:space="preserve"> </w:t>
      </w:r>
      <w:proofErr w:type="spellStart"/>
      <w:r w:rsidRPr="00733AA5">
        <w:rPr>
          <w:rFonts w:ascii="Times New Roman" w:hAnsi="Times New Roman" w:cs="Times New Roman"/>
          <w:color w:val="191919"/>
          <w:sz w:val="28"/>
          <w:szCs w:val="28"/>
          <w:shd w:val="clear" w:color="auto" w:fill="FFFFFF"/>
        </w:rPr>
        <w:t>Watson</w:t>
      </w:r>
      <w:proofErr w:type="spellEnd"/>
      <w:r w:rsidRPr="00733AA5">
        <w:rPr>
          <w:rFonts w:ascii="Times New Roman" w:hAnsi="Times New Roman" w:cs="Times New Roman"/>
          <w:color w:val="191919"/>
          <w:sz w:val="28"/>
          <w:szCs w:val="28"/>
          <w:shd w:val="clear" w:color="auto" w:fill="FFFFFF"/>
        </w:rPr>
        <w:t xml:space="preserve"> - </w:t>
      </w:r>
      <w:r w:rsidRPr="00733AA5">
        <w:rPr>
          <w:rFonts w:ascii="Times New Roman" w:eastAsia="Times New Roman" w:hAnsi="Times New Roman" w:cs="Times New Roman"/>
          <w:color w:val="191919"/>
          <w:sz w:val="28"/>
          <w:szCs w:val="28"/>
        </w:rPr>
        <w:t>пріоритетні сповіщення та усунення загроз.</w:t>
      </w:r>
    </w:p>
    <w:p w14:paraId="22CF6F6E" w14:textId="507ABDD9" w:rsidR="00733AA5" w:rsidRPr="00733AA5" w:rsidRDefault="00733AA5" w:rsidP="007F295B">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733AA5">
        <w:rPr>
          <w:rFonts w:ascii="Times New Roman" w:eastAsia="Times New Roman" w:hAnsi="Times New Roman" w:cs="Times New Roman"/>
          <w:color w:val="191919"/>
          <w:sz w:val="28"/>
          <w:szCs w:val="28"/>
        </w:rPr>
        <w:t xml:space="preserve">Окрім цих інструментів, ШІ також використовується у військовій </w:t>
      </w:r>
      <w:proofErr w:type="spellStart"/>
      <w:r w:rsidRPr="00733AA5">
        <w:rPr>
          <w:rFonts w:ascii="Times New Roman" w:eastAsia="Times New Roman" w:hAnsi="Times New Roman" w:cs="Times New Roman"/>
          <w:color w:val="191919"/>
          <w:sz w:val="28"/>
          <w:szCs w:val="28"/>
        </w:rPr>
        <w:t>кібербезпеці</w:t>
      </w:r>
      <w:proofErr w:type="spellEnd"/>
      <w:r w:rsidRPr="00733AA5">
        <w:rPr>
          <w:rFonts w:ascii="Times New Roman" w:eastAsia="Times New Roman" w:hAnsi="Times New Roman" w:cs="Times New Roman"/>
          <w:color w:val="191919"/>
          <w:sz w:val="28"/>
          <w:szCs w:val="28"/>
        </w:rPr>
        <w:t xml:space="preserve"> через фреймворки, такі як </w:t>
      </w:r>
      <w:proofErr w:type="spellStart"/>
      <w:r w:rsidRPr="00733AA5">
        <w:rPr>
          <w:rFonts w:ascii="Times New Roman" w:eastAsia="Times New Roman" w:hAnsi="Times New Roman" w:cs="Times New Roman"/>
          <w:color w:val="191919"/>
          <w:sz w:val="28"/>
          <w:szCs w:val="28"/>
        </w:rPr>
        <w:t>BioHAIFCS</w:t>
      </w:r>
      <w:proofErr w:type="spellEnd"/>
      <w:r w:rsidRPr="00733AA5">
        <w:rPr>
          <w:rFonts w:ascii="Times New Roman" w:eastAsia="Times New Roman" w:hAnsi="Times New Roman" w:cs="Times New Roman"/>
          <w:color w:val="191919"/>
          <w:sz w:val="28"/>
          <w:szCs w:val="28"/>
        </w:rPr>
        <w:t xml:space="preserve">. </w:t>
      </w:r>
      <w:r w:rsidR="001C2CE8">
        <w:rPr>
          <w:rFonts w:ascii="Times New Roman" w:eastAsia="Times New Roman" w:hAnsi="Times New Roman" w:cs="Times New Roman"/>
          <w:color w:val="191919"/>
          <w:sz w:val="28"/>
          <w:szCs w:val="28"/>
        </w:rPr>
        <w:t>Дана</w:t>
      </w:r>
      <w:r w:rsidRPr="00733AA5">
        <w:rPr>
          <w:rFonts w:ascii="Times New Roman" w:eastAsia="Times New Roman" w:hAnsi="Times New Roman" w:cs="Times New Roman"/>
          <w:color w:val="191919"/>
          <w:sz w:val="28"/>
          <w:szCs w:val="28"/>
        </w:rPr>
        <w:t xml:space="preserve"> структура використовує виявлення аномалій і зловмисного програмного забезпечення, кероване ШІ, для захисту конфіденційних військових даних від потенційних загроз.</w:t>
      </w:r>
    </w:p>
    <w:p w14:paraId="0AF29253" w14:textId="77777777" w:rsidR="00733AA5" w:rsidRPr="00733AA5" w:rsidRDefault="00733AA5" w:rsidP="007F295B">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733AA5">
        <w:rPr>
          <w:rFonts w:ascii="Times New Roman" w:eastAsia="Times New Roman" w:hAnsi="Times New Roman" w:cs="Times New Roman"/>
          <w:color w:val="191919"/>
          <w:sz w:val="28"/>
          <w:szCs w:val="28"/>
        </w:rPr>
        <w:t xml:space="preserve">Крім того, </w:t>
      </w:r>
      <w:proofErr w:type="spellStart"/>
      <w:r w:rsidRPr="00733AA5">
        <w:rPr>
          <w:rFonts w:ascii="Times New Roman" w:eastAsia="Times New Roman" w:hAnsi="Times New Roman" w:cs="Times New Roman"/>
          <w:color w:val="191919"/>
          <w:sz w:val="28"/>
          <w:szCs w:val="28"/>
        </w:rPr>
        <w:t>DefPloreX</w:t>
      </w:r>
      <w:proofErr w:type="spellEnd"/>
      <w:r w:rsidRPr="00733AA5">
        <w:rPr>
          <w:rFonts w:ascii="Times New Roman" w:eastAsia="Times New Roman" w:hAnsi="Times New Roman" w:cs="Times New Roman"/>
          <w:color w:val="191919"/>
          <w:sz w:val="28"/>
          <w:szCs w:val="28"/>
        </w:rPr>
        <w:t xml:space="preserve">, набір інструментів криміналістики </w:t>
      </w:r>
      <w:proofErr w:type="spellStart"/>
      <w:r w:rsidRPr="00733AA5">
        <w:rPr>
          <w:rFonts w:ascii="Times New Roman" w:eastAsia="Times New Roman" w:hAnsi="Times New Roman" w:cs="Times New Roman"/>
          <w:color w:val="191919"/>
          <w:sz w:val="28"/>
          <w:szCs w:val="28"/>
        </w:rPr>
        <w:t>кіберзлочинів</w:t>
      </w:r>
      <w:proofErr w:type="spellEnd"/>
      <w:r w:rsidRPr="00733AA5">
        <w:rPr>
          <w:rFonts w:ascii="Times New Roman" w:eastAsia="Times New Roman" w:hAnsi="Times New Roman" w:cs="Times New Roman"/>
          <w:color w:val="191919"/>
          <w:sz w:val="28"/>
          <w:szCs w:val="28"/>
        </w:rPr>
        <w:t xml:space="preserve"> на базі штучного інтелекту, призначений для широкомасштабних розслідувань. Він використовує можливості ШІ для аналізу величезних обсягів даних, допомагаючи у виявленні та запобіганні </w:t>
      </w:r>
      <w:proofErr w:type="spellStart"/>
      <w:r w:rsidRPr="00733AA5">
        <w:rPr>
          <w:rFonts w:ascii="Times New Roman" w:eastAsia="Times New Roman" w:hAnsi="Times New Roman" w:cs="Times New Roman"/>
          <w:color w:val="191919"/>
          <w:sz w:val="28"/>
          <w:szCs w:val="28"/>
        </w:rPr>
        <w:t>кіберзлочинам</w:t>
      </w:r>
      <w:proofErr w:type="spellEnd"/>
      <w:r w:rsidRPr="00733AA5">
        <w:rPr>
          <w:rFonts w:ascii="Times New Roman" w:eastAsia="Times New Roman" w:hAnsi="Times New Roman" w:cs="Times New Roman"/>
          <w:color w:val="191919"/>
          <w:sz w:val="28"/>
          <w:szCs w:val="28"/>
        </w:rPr>
        <w:t>.</w:t>
      </w:r>
    </w:p>
    <w:p w14:paraId="048577BE" w14:textId="43902573" w:rsidR="00733AA5" w:rsidRPr="00733AA5" w:rsidRDefault="00733AA5" w:rsidP="007F295B">
      <w:pPr>
        <w:shd w:val="clear" w:color="auto" w:fill="FFFFFF"/>
        <w:spacing w:after="0" w:line="360" w:lineRule="auto"/>
        <w:ind w:firstLine="709"/>
        <w:jc w:val="both"/>
        <w:rPr>
          <w:rFonts w:ascii="Times New Roman" w:hAnsi="Times New Roman" w:cs="Times New Roman"/>
          <w:color w:val="191919"/>
          <w:sz w:val="28"/>
          <w:szCs w:val="28"/>
          <w:shd w:val="clear" w:color="auto" w:fill="FFFFFF"/>
        </w:rPr>
      </w:pPr>
      <w:proofErr w:type="spellStart"/>
      <w:r w:rsidRPr="00733AA5">
        <w:rPr>
          <w:rFonts w:ascii="Times New Roman" w:hAnsi="Times New Roman" w:cs="Times New Roman"/>
          <w:color w:val="191919"/>
          <w:sz w:val="28"/>
          <w:szCs w:val="28"/>
          <w:shd w:val="clear" w:color="auto" w:fill="FFFFFF"/>
        </w:rPr>
        <w:t>Crowdstrike</w:t>
      </w:r>
      <w:proofErr w:type="spellEnd"/>
      <w:r w:rsidRPr="00733AA5">
        <w:rPr>
          <w:rFonts w:ascii="Times New Roman" w:hAnsi="Times New Roman" w:cs="Times New Roman"/>
          <w:color w:val="191919"/>
          <w:sz w:val="28"/>
          <w:szCs w:val="28"/>
          <w:shd w:val="clear" w:color="auto" w:fill="FFFFFF"/>
        </w:rPr>
        <w:t xml:space="preserve"> — це провідний інструмент безпеки штучного інтелекту, який пропонує покращений захист даних за допомогою хмарного антивірусу наступного покоління і можливостей виявлення та реагування на кінцеві точки (EDR). Ця потужна комбінація дозволяє організаціям завчасно виявляти </w:t>
      </w:r>
      <w:proofErr w:type="spellStart"/>
      <w:r w:rsidRPr="00733AA5">
        <w:rPr>
          <w:rFonts w:ascii="Times New Roman" w:hAnsi="Times New Roman" w:cs="Times New Roman"/>
          <w:color w:val="191919"/>
          <w:sz w:val="28"/>
          <w:szCs w:val="28"/>
          <w:shd w:val="clear" w:color="auto" w:fill="FFFFFF"/>
        </w:rPr>
        <w:t>кіберзагрози</w:t>
      </w:r>
      <w:proofErr w:type="spellEnd"/>
      <w:r w:rsidRPr="00733AA5">
        <w:rPr>
          <w:rFonts w:ascii="Times New Roman" w:hAnsi="Times New Roman" w:cs="Times New Roman"/>
          <w:color w:val="191919"/>
          <w:sz w:val="28"/>
          <w:szCs w:val="28"/>
          <w:shd w:val="clear" w:color="auto" w:fill="FFFFFF"/>
        </w:rPr>
        <w:t xml:space="preserve"> та реагувати на них, запобігаючи потенційним витокам даних і атакам.</w:t>
      </w:r>
    </w:p>
    <w:p w14:paraId="727AC208" w14:textId="20D4D06D" w:rsidR="00733AA5" w:rsidRPr="00733AA5" w:rsidRDefault="00733AA5" w:rsidP="006351F9">
      <w:pPr>
        <w:shd w:val="clear" w:color="auto" w:fill="FFFFFF"/>
        <w:spacing w:after="0" w:line="360" w:lineRule="auto"/>
        <w:ind w:firstLine="709"/>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 xml:space="preserve">Основні характеристики </w:t>
      </w:r>
    </w:p>
    <w:p w14:paraId="1F4CB5B3" w14:textId="453E0B3F" w:rsidR="00733AA5" w:rsidRPr="00733AA5" w:rsidRDefault="00733AA5" w:rsidP="00BE1F93">
      <w:pPr>
        <w:pStyle w:val="ac"/>
        <w:numPr>
          <w:ilvl w:val="0"/>
          <w:numId w:val="27"/>
        </w:numPr>
        <w:shd w:val="clear" w:color="auto" w:fill="FFFFFF"/>
        <w:spacing w:after="0" w:line="360" w:lineRule="auto"/>
        <w:ind w:left="142" w:firstLine="709"/>
        <w:rPr>
          <w:rFonts w:ascii="Times New Roman" w:eastAsia="Times New Roman" w:hAnsi="Times New Roman" w:cs="Times New Roman"/>
          <w:color w:val="191919"/>
          <w:sz w:val="28"/>
          <w:szCs w:val="28"/>
        </w:rPr>
      </w:pPr>
      <w:r w:rsidRPr="00733AA5">
        <w:rPr>
          <w:rFonts w:ascii="Times New Roman" w:hAnsi="Times New Roman" w:cs="Times New Roman"/>
          <w:color w:val="191919"/>
          <w:sz w:val="28"/>
          <w:szCs w:val="28"/>
          <w:shd w:val="clear" w:color="auto" w:fill="FFFFFF"/>
        </w:rPr>
        <w:t>Хмарний антивірус нового покоління (NGAV)</w:t>
      </w:r>
    </w:p>
    <w:p w14:paraId="5151E6C6" w14:textId="37E03532" w:rsidR="00733AA5" w:rsidRPr="00733AA5" w:rsidRDefault="00733AA5" w:rsidP="00BE1F93">
      <w:pPr>
        <w:pStyle w:val="ac"/>
        <w:numPr>
          <w:ilvl w:val="0"/>
          <w:numId w:val="27"/>
        </w:numPr>
        <w:shd w:val="clear" w:color="auto" w:fill="FFFFFF"/>
        <w:spacing w:after="0" w:line="360" w:lineRule="auto"/>
        <w:ind w:left="142" w:firstLine="709"/>
        <w:rPr>
          <w:rFonts w:ascii="Times New Roman" w:eastAsia="Times New Roman" w:hAnsi="Times New Roman" w:cs="Times New Roman"/>
          <w:color w:val="191919"/>
          <w:sz w:val="28"/>
          <w:szCs w:val="28"/>
        </w:rPr>
      </w:pPr>
      <w:r w:rsidRPr="00733AA5">
        <w:rPr>
          <w:rFonts w:ascii="Times New Roman" w:hAnsi="Times New Roman" w:cs="Times New Roman"/>
          <w:color w:val="191919"/>
          <w:sz w:val="28"/>
          <w:szCs w:val="28"/>
          <w:shd w:val="clear" w:color="auto" w:fill="FFFFFF"/>
        </w:rPr>
        <w:t>Виявлення кінцевої точки та відповідь (EDR)</w:t>
      </w:r>
    </w:p>
    <w:p w14:paraId="34C10E1E" w14:textId="0BF98126" w:rsidR="00733AA5" w:rsidRPr="00733AA5" w:rsidRDefault="00733AA5" w:rsidP="006351F9">
      <w:pPr>
        <w:spacing w:after="0" w:line="360" w:lineRule="auto"/>
        <w:ind w:firstLine="709"/>
        <w:rPr>
          <w:rFonts w:ascii="Times New Roman" w:eastAsia="Times New Roman" w:hAnsi="Times New Roman" w:cs="Times New Roman"/>
          <w:color w:val="191919"/>
          <w:sz w:val="28"/>
          <w:szCs w:val="28"/>
          <w:lang w:val="en-US"/>
        </w:rPr>
      </w:pPr>
      <w:r w:rsidRPr="00733AA5">
        <w:rPr>
          <w:rFonts w:ascii="Times New Roman" w:eastAsia="Times New Roman" w:hAnsi="Times New Roman" w:cs="Times New Roman"/>
          <w:color w:val="191919"/>
          <w:sz w:val="28"/>
          <w:szCs w:val="28"/>
          <w:lang w:val="en-US"/>
        </w:rPr>
        <w:t>Переваги:</w:t>
      </w:r>
    </w:p>
    <w:p w14:paraId="0F849ED4" w14:textId="77777777" w:rsidR="00733AA5" w:rsidRPr="00733AA5" w:rsidRDefault="00733AA5" w:rsidP="00BE1F93">
      <w:pPr>
        <w:pStyle w:val="ac"/>
        <w:numPr>
          <w:ilvl w:val="0"/>
          <w:numId w:val="26"/>
        </w:numPr>
        <w:spacing w:after="0" w:line="360" w:lineRule="auto"/>
        <w:ind w:left="0" w:firstLine="709"/>
        <w:rPr>
          <w:rFonts w:ascii="Times New Roman" w:eastAsia="Times New Roman" w:hAnsi="Times New Roman" w:cs="Times New Roman"/>
          <w:b/>
          <w:bCs/>
          <w:color w:val="191919"/>
          <w:sz w:val="28"/>
          <w:szCs w:val="28"/>
        </w:rPr>
      </w:pPr>
      <w:proofErr w:type="spellStart"/>
      <w:r w:rsidRPr="00733AA5">
        <w:rPr>
          <w:rFonts w:ascii="Times New Roman" w:hAnsi="Times New Roman" w:cs="Times New Roman"/>
          <w:color w:val="191919"/>
          <w:sz w:val="28"/>
          <w:szCs w:val="28"/>
          <w:shd w:val="clear" w:color="auto" w:fill="FFFFFF"/>
        </w:rPr>
        <w:t>Проактивне</w:t>
      </w:r>
      <w:proofErr w:type="spellEnd"/>
      <w:r w:rsidRPr="00733AA5">
        <w:rPr>
          <w:rFonts w:ascii="Times New Roman" w:hAnsi="Times New Roman" w:cs="Times New Roman"/>
          <w:color w:val="191919"/>
          <w:sz w:val="28"/>
          <w:szCs w:val="28"/>
          <w:shd w:val="clear" w:color="auto" w:fill="FFFFFF"/>
        </w:rPr>
        <w:t xml:space="preserve"> виявлення загроз </w:t>
      </w:r>
    </w:p>
    <w:p w14:paraId="546C3DDA" w14:textId="0424B6C7" w:rsidR="00733AA5" w:rsidRPr="00733AA5" w:rsidRDefault="00733AA5" w:rsidP="00BE1F93">
      <w:pPr>
        <w:pStyle w:val="ac"/>
        <w:numPr>
          <w:ilvl w:val="0"/>
          <w:numId w:val="26"/>
        </w:numPr>
        <w:spacing w:after="0" w:line="360" w:lineRule="auto"/>
        <w:ind w:left="0" w:firstLine="709"/>
        <w:rPr>
          <w:rFonts w:ascii="Times New Roman" w:eastAsia="Times New Roman" w:hAnsi="Times New Roman" w:cs="Times New Roman"/>
          <w:b/>
          <w:bCs/>
          <w:color w:val="191919"/>
          <w:sz w:val="28"/>
          <w:szCs w:val="28"/>
        </w:rPr>
      </w:pPr>
      <w:proofErr w:type="spellStart"/>
      <w:r w:rsidRPr="00733AA5">
        <w:rPr>
          <w:rFonts w:ascii="Times New Roman" w:eastAsia="Times New Roman" w:hAnsi="Times New Roman" w:cs="Times New Roman"/>
          <w:color w:val="191919"/>
          <w:sz w:val="28"/>
          <w:szCs w:val="28"/>
          <w:lang w:val="en-US"/>
        </w:rPr>
        <w:t>Швидке</w:t>
      </w:r>
      <w:proofErr w:type="spellEnd"/>
      <w:r w:rsidRPr="00733AA5">
        <w:rPr>
          <w:rFonts w:ascii="Times New Roman" w:eastAsia="Times New Roman" w:hAnsi="Times New Roman" w:cs="Times New Roman"/>
          <w:color w:val="191919"/>
          <w:sz w:val="28"/>
          <w:szCs w:val="28"/>
          <w:lang w:val="en-US"/>
        </w:rPr>
        <w:t xml:space="preserve"> </w:t>
      </w:r>
      <w:proofErr w:type="spellStart"/>
      <w:r w:rsidRPr="00733AA5">
        <w:rPr>
          <w:rFonts w:ascii="Times New Roman" w:eastAsia="Times New Roman" w:hAnsi="Times New Roman" w:cs="Times New Roman"/>
          <w:color w:val="191919"/>
          <w:sz w:val="28"/>
          <w:szCs w:val="28"/>
          <w:lang w:val="en-US"/>
        </w:rPr>
        <w:t>реагування</w:t>
      </w:r>
      <w:proofErr w:type="spellEnd"/>
      <w:r w:rsidRPr="00733AA5">
        <w:rPr>
          <w:rFonts w:ascii="Times New Roman" w:eastAsia="Times New Roman" w:hAnsi="Times New Roman" w:cs="Times New Roman"/>
          <w:color w:val="191919"/>
          <w:sz w:val="28"/>
          <w:szCs w:val="28"/>
          <w:lang w:val="en-US"/>
        </w:rPr>
        <w:t xml:space="preserve"> </w:t>
      </w:r>
      <w:proofErr w:type="spellStart"/>
      <w:r w:rsidRPr="00733AA5">
        <w:rPr>
          <w:rFonts w:ascii="Times New Roman" w:eastAsia="Times New Roman" w:hAnsi="Times New Roman" w:cs="Times New Roman"/>
          <w:color w:val="191919"/>
          <w:sz w:val="28"/>
          <w:szCs w:val="28"/>
          <w:lang w:val="en-US"/>
        </w:rPr>
        <w:t>на</w:t>
      </w:r>
      <w:proofErr w:type="spellEnd"/>
      <w:r w:rsidRPr="00733AA5">
        <w:rPr>
          <w:rFonts w:ascii="Times New Roman" w:eastAsia="Times New Roman" w:hAnsi="Times New Roman" w:cs="Times New Roman"/>
          <w:color w:val="191919"/>
          <w:sz w:val="28"/>
          <w:szCs w:val="28"/>
          <w:lang w:val="en-US"/>
        </w:rPr>
        <w:t xml:space="preserve"> </w:t>
      </w:r>
      <w:proofErr w:type="spellStart"/>
      <w:r w:rsidRPr="00733AA5">
        <w:rPr>
          <w:rFonts w:ascii="Times New Roman" w:eastAsia="Times New Roman" w:hAnsi="Times New Roman" w:cs="Times New Roman"/>
          <w:color w:val="191919"/>
          <w:sz w:val="28"/>
          <w:szCs w:val="28"/>
          <w:lang w:val="en-US"/>
        </w:rPr>
        <w:t>інцидент</w:t>
      </w:r>
      <w:proofErr w:type="spellEnd"/>
    </w:p>
    <w:p w14:paraId="267BDCA2" w14:textId="514A81A1" w:rsidR="00733AA5" w:rsidRPr="00733AA5" w:rsidRDefault="00733AA5" w:rsidP="00BE1F93">
      <w:pPr>
        <w:pStyle w:val="ac"/>
        <w:numPr>
          <w:ilvl w:val="0"/>
          <w:numId w:val="26"/>
        </w:numPr>
        <w:spacing w:after="0" w:line="360" w:lineRule="auto"/>
        <w:ind w:left="0" w:firstLine="709"/>
        <w:rPr>
          <w:rFonts w:ascii="Times New Roman" w:eastAsia="Times New Roman" w:hAnsi="Times New Roman" w:cs="Times New Roman"/>
          <w:b/>
          <w:bCs/>
          <w:color w:val="191919"/>
          <w:sz w:val="28"/>
          <w:szCs w:val="28"/>
        </w:rPr>
      </w:pPr>
      <w:r w:rsidRPr="00733AA5">
        <w:rPr>
          <w:rFonts w:ascii="Times New Roman" w:hAnsi="Times New Roman" w:cs="Times New Roman"/>
          <w:color w:val="191919"/>
          <w:sz w:val="28"/>
          <w:szCs w:val="28"/>
          <w:shd w:val="clear" w:color="auto" w:fill="FFFFFF"/>
        </w:rPr>
        <w:t>Постійні оновлення та масштабованість</w:t>
      </w:r>
    </w:p>
    <w:p w14:paraId="2F658081" w14:textId="7396CD20" w:rsidR="00733AA5" w:rsidRPr="00733AA5" w:rsidRDefault="00733AA5" w:rsidP="007F295B">
      <w:pPr>
        <w:spacing w:after="0" w:line="360" w:lineRule="auto"/>
        <w:ind w:firstLine="709"/>
        <w:jc w:val="both"/>
        <w:rPr>
          <w:rFonts w:ascii="Times New Roman" w:eastAsia="Times New Roman" w:hAnsi="Times New Roman" w:cs="Times New Roman"/>
          <w:b/>
          <w:bCs/>
          <w:color w:val="191919"/>
          <w:sz w:val="28"/>
          <w:szCs w:val="28"/>
        </w:rPr>
      </w:pPr>
      <w:proofErr w:type="spellStart"/>
      <w:r w:rsidRPr="00733AA5">
        <w:rPr>
          <w:rFonts w:ascii="Times New Roman" w:hAnsi="Times New Roman" w:cs="Times New Roman"/>
          <w:color w:val="191919"/>
          <w:sz w:val="28"/>
          <w:szCs w:val="28"/>
          <w:shd w:val="clear" w:color="auto" w:fill="FFFFFF"/>
        </w:rPr>
        <w:t>Cognito</w:t>
      </w:r>
      <w:proofErr w:type="spellEnd"/>
      <w:r w:rsidRPr="00733AA5">
        <w:rPr>
          <w:rFonts w:ascii="Times New Roman" w:hAnsi="Times New Roman" w:cs="Times New Roman"/>
          <w:color w:val="191919"/>
          <w:sz w:val="28"/>
          <w:szCs w:val="28"/>
          <w:shd w:val="clear" w:color="auto" w:fill="FFFFFF"/>
        </w:rPr>
        <w:t xml:space="preserve"> від </w:t>
      </w:r>
      <w:proofErr w:type="spellStart"/>
      <w:r w:rsidRPr="00733AA5">
        <w:rPr>
          <w:rFonts w:ascii="Times New Roman" w:hAnsi="Times New Roman" w:cs="Times New Roman"/>
          <w:color w:val="191919"/>
          <w:sz w:val="28"/>
          <w:szCs w:val="28"/>
          <w:shd w:val="clear" w:color="auto" w:fill="FFFFFF"/>
        </w:rPr>
        <w:t>Vectra</w:t>
      </w:r>
      <w:proofErr w:type="spellEnd"/>
      <w:r w:rsidRPr="00733AA5">
        <w:rPr>
          <w:rFonts w:ascii="Times New Roman" w:hAnsi="Times New Roman" w:cs="Times New Roman"/>
          <w:color w:val="191919"/>
          <w:sz w:val="28"/>
          <w:szCs w:val="28"/>
          <w:shd w:val="clear" w:color="auto" w:fill="FFFFFF"/>
        </w:rPr>
        <w:t xml:space="preserve"> — це інструмент на базі штучного інтелекту, який чудово виявляє кібератаки в режимі реального часу та реагує на них, забезпечуючи </w:t>
      </w:r>
      <w:proofErr w:type="spellStart"/>
      <w:r w:rsidRPr="00733AA5">
        <w:rPr>
          <w:rFonts w:ascii="Times New Roman" w:hAnsi="Times New Roman" w:cs="Times New Roman"/>
          <w:color w:val="191919"/>
          <w:sz w:val="28"/>
          <w:szCs w:val="28"/>
          <w:shd w:val="clear" w:color="auto" w:fill="FFFFFF"/>
        </w:rPr>
        <w:t>проактивну</w:t>
      </w:r>
      <w:proofErr w:type="spellEnd"/>
      <w:r w:rsidRPr="00733AA5">
        <w:rPr>
          <w:rFonts w:ascii="Times New Roman" w:hAnsi="Times New Roman" w:cs="Times New Roman"/>
          <w:color w:val="191919"/>
          <w:sz w:val="28"/>
          <w:szCs w:val="28"/>
          <w:shd w:val="clear" w:color="auto" w:fill="FFFFFF"/>
        </w:rPr>
        <w:t xml:space="preserve"> підтримку безпеки даних. Завдяки вдосконаленим алгоритмам </w:t>
      </w:r>
      <w:r w:rsidRPr="00733AA5">
        <w:rPr>
          <w:rFonts w:ascii="Times New Roman" w:hAnsi="Times New Roman" w:cs="Times New Roman"/>
          <w:color w:val="191919"/>
          <w:sz w:val="28"/>
          <w:szCs w:val="28"/>
          <w:shd w:val="clear" w:color="auto" w:fill="FFFFFF"/>
        </w:rPr>
        <w:lastRenderedPageBreak/>
        <w:t xml:space="preserve">машинного навчання </w:t>
      </w:r>
      <w:proofErr w:type="spellStart"/>
      <w:r w:rsidRPr="00733AA5">
        <w:rPr>
          <w:rFonts w:ascii="Times New Roman" w:hAnsi="Times New Roman" w:cs="Times New Roman"/>
          <w:color w:val="191919"/>
          <w:sz w:val="28"/>
          <w:szCs w:val="28"/>
          <w:shd w:val="clear" w:color="auto" w:fill="FFFFFF"/>
        </w:rPr>
        <w:t>Cognito</w:t>
      </w:r>
      <w:proofErr w:type="spellEnd"/>
      <w:r w:rsidRPr="00733AA5">
        <w:rPr>
          <w:rFonts w:ascii="Times New Roman" w:hAnsi="Times New Roman" w:cs="Times New Roman"/>
          <w:color w:val="191919"/>
          <w:sz w:val="28"/>
          <w:szCs w:val="28"/>
          <w:shd w:val="clear" w:color="auto" w:fill="FFFFFF"/>
        </w:rPr>
        <w:t xml:space="preserve"> відстежує мережевий трафік, поведінку користувачів і взаємодію пристроїв, щоб виявити потенційні загрози та аномалії.</w:t>
      </w:r>
    </w:p>
    <w:p w14:paraId="7B483E28" w14:textId="4B9A4BAE" w:rsidR="00733AA5" w:rsidRPr="00733AA5" w:rsidRDefault="00733AA5" w:rsidP="007F295B">
      <w:pPr>
        <w:spacing w:after="0" w:line="360" w:lineRule="auto"/>
        <w:ind w:firstLine="709"/>
        <w:jc w:val="both"/>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 xml:space="preserve">Завдяки можливостям роботи в режимі реального часу </w:t>
      </w:r>
      <w:proofErr w:type="spellStart"/>
      <w:r w:rsidRPr="00733AA5">
        <w:rPr>
          <w:rFonts w:ascii="Times New Roman" w:hAnsi="Times New Roman" w:cs="Times New Roman"/>
          <w:color w:val="191919"/>
          <w:sz w:val="28"/>
          <w:szCs w:val="28"/>
          <w:shd w:val="clear" w:color="auto" w:fill="FFFFFF"/>
        </w:rPr>
        <w:t>Cognito</w:t>
      </w:r>
      <w:proofErr w:type="spellEnd"/>
      <w:r w:rsidRPr="00733AA5">
        <w:rPr>
          <w:rFonts w:ascii="Times New Roman" w:hAnsi="Times New Roman" w:cs="Times New Roman"/>
          <w:color w:val="191919"/>
          <w:sz w:val="28"/>
          <w:szCs w:val="28"/>
          <w:shd w:val="clear" w:color="auto" w:fill="FFFFFF"/>
        </w:rPr>
        <w:t xml:space="preserve"> може швидко виявляти та реагувати на різні </w:t>
      </w:r>
      <w:proofErr w:type="spellStart"/>
      <w:r w:rsidRPr="00733AA5">
        <w:rPr>
          <w:rFonts w:ascii="Times New Roman" w:hAnsi="Times New Roman" w:cs="Times New Roman"/>
          <w:color w:val="191919"/>
          <w:sz w:val="28"/>
          <w:szCs w:val="28"/>
          <w:shd w:val="clear" w:color="auto" w:fill="FFFFFF"/>
        </w:rPr>
        <w:t>кіберзагрози</w:t>
      </w:r>
      <w:proofErr w:type="spellEnd"/>
      <w:r w:rsidRPr="00733AA5">
        <w:rPr>
          <w:rFonts w:ascii="Times New Roman" w:hAnsi="Times New Roman" w:cs="Times New Roman"/>
          <w:color w:val="191919"/>
          <w:sz w:val="28"/>
          <w:szCs w:val="28"/>
          <w:shd w:val="clear" w:color="auto" w:fill="FFFFFF"/>
        </w:rPr>
        <w:t xml:space="preserve">, такі як </w:t>
      </w:r>
      <w:r w:rsidR="001C2CE8" w:rsidRPr="00733AA5">
        <w:rPr>
          <w:rFonts w:ascii="Times New Roman" w:hAnsi="Times New Roman" w:cs="Times New Roman"/>
          <w:color w:val="191919"/>
          <w:sz w:val="28"/>
          <w:szCs w:val="28"/>
          <w:shd w:val="clear" w:color="auto" w:fill="FFFFFF"/>
        </w:rPr>
        <w:t>APT</w:t>
      </w:r>
      <w:r w:rsidR="001C2CE8">
        <w:rPr>
          <w:rFonts w:ascii="Times New Roman" w:hAnsi="Times New Roman" w:cs="Times New Roman"/>
          <w:color w:val="191919"/>
          <w:sz w:val="28"/>
          <w:szCs w:val="28"/>
          <w:shd w:val="clear" w:color="auto" w:fill="FFFFFF"/>
        </w:rPr>
        <w:t xml:space="preserve">, </w:t>
      </w:r>
      <w:r w:rsidRPr="00733AA5">
        <w:rPr>
          <w:rFonts w:ascii="Times New Roman" w:hAnsi="Times New Roman" w:cs="Times New Roman"/>
          <w:color w:val="191919"/>
          <w:sz w:val="28"/>
          <w:szCs w:val="28"/>
          <w:shd w:val="clear" w:color="auto" w:fill="FFFFFF"/>
        </w:rPr>
        <w:t>зараження зловмисним програмним забезпеченням і спроби викрадання даних. Використовуючи алгоритми штучного інтелекту, він може виявляти шаблони та відхилення від нормальної поведінки, дозволяючи командам безпеки завчасно реагувати на нові загрози.</w:t>
      </w:r>
    </w:p>
    <w:p w14:paraId="7A637C96" w14:textId="77777777" w:rsidR="00733AA5" w:rsidRDefault="00733AA5" w:rsidP="006351F9">
      <w:pPr>
        <w:spacing w:after="0" w:line="360" w:lineRule="auto"/>
        <w:ind w:firstLine="709"/>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Переваги:</w:t>
      </w:r>
    </w:p>
    <w:p w14:paraId="4699430A" w14:textId="1A6F1C7B" w:rsidR="00733AA5" w:rsidRPr="004E654D" w:rsidRDefault="00733AA5" w:rsidP="00BE1F93">
      <w:pPr>
        <w:pStyle w:val="ac"/>
        <w:numPr>
          <w:ilvl w:val="0"/>
          <w:numId w:val="26"/>
        </w:numPr>
        <w:spacing w:after="0" w:line="360" w:lineRule="auto"/>
        <w:ind w:left="0" w:firstLine="709"/>
        <w:rPr>
          <w:rFonts w:ascii="Times New Roman" w:hAnsi="Times New Roman" w:cs="Times New Roman"/>
          <w:color w:val="191919"/>
          <w:sz w:val="28"/>
          <w:szCs w:val="28"/>
          <w:shd w:val="clear" w:color="auto" w:fill="FFFFFF"/>
        </w:rPr>
      </w:pPr>
      <w:r w:rsidRPr="004E654D">
        <w:rPr>
          <w:rFonts w:ascii="Times New Roman" w:hAnsi="Times New Roman" w:cs="Times New Roman"/>
          <w:color w:val="191919"/>
          <w:sz w:val="28"/>
          <w:szCs w:val="28"/>
          <w:shd w:val="clear" w:color="auto" w:fill="FFFFFF"/>
        </w:rPr>
        <w:t>Визначає аномальну мережеву активність, яка вказує на потенційні загрози.</w:t>
      </w:r>
    </w:p>
    <w:p w14:paraId="0496276D" w14:textId="229FDE60" w:rsidR="00733AA5" w:rsidRPr="00733AA5" w:rsidRDefault="00733AA5" w:rsidP="00BE1F93">
      <w:pPr>
        <w:pStyle w:val="ac"/>
        <w:numPr>
          <w:ilvl w:val="0"/>
          <w:numId w:val="26"/>
        </w:numPr>
        <w:spacing w:after="0" w:line="360" w:lineRule="auto"/>
        <w:ind w:left="0" w:firstLine="709"/>
        <w:jc w:val="both"/>
        <w:rPr>
          <w:rFonts w:ascii="Times New Roman" w:eastAsia="Times New Roman" w:hAnsi="Times New Roman" w:cs="Times New Roman"/>
          <w:color w:val="191919"/>
          <w:sz w:val="28"/>
          <w:szCs w:val="28"/>
          <w:lang w:val="en-US"/>
        </w:rPr>
      </w:pPr>
      <w:r w:rsidRPr="00733AA5">
        <w:rPr>
          <w:rFonts w:ascii="Times New Roman" w:hAnsi="Times New Roman" w:cs="Times New Roman"/>
          <w:color w:val="191919"/>
          <w:sz w:val="28"/>
          <w:szCs w:val="28"/>
          <w:shd w:val="clear" w:color="auto" w:fill="FFFFFF"/>
        </w:rPr>
        <w:t>Виявляє відхилення від нормальної поведінки, що дозволяє швидко реагувати на нові загрози.</w:t>
      </w:r>
    </w:p>
    <w:p w14:paraId="1F5C13ED" w14:textId="09AC7A16" w:rsidR="00417B18" w:rsidRPr="00733AA5" w:rsidRDefault="00733AA5" w:rsidP="00BE1F93">
      <w:pPr>
        <w:pStyle w:val="ac"/>
        <w:numPr>
          <w:ilvl w:val="0"/>
          <w:numId w:val="26"/>
        </w:numPr>
        <w:spacing w:after="0" w:line="360" w:lineRule="auto"/>
        <w:ind w:left="0" w:firstLine="709"/>
        <w:jc w:val="both"/>
        <w:rPr>
          <w:rFonts w:ascii="Times New Roman" w:hAnsi="Times New Roman" w:cs="Times New Roman"/>
          <w:color w:val="191919"/>
          <w:sz w:val="28"/>
          <w:szCs w:val="28"/>
          <w:shd w:val="clear" w:color="auto" w:fill="FFFFFF"/>
        </w:rPr>
      </w:pPr>
      <w:proofErr w:type="spellStart"/>
      <w:r w:rsidRPr="00733AA5">
        <w:rPr>
          <w:rFonts w:ascii="Times New Roman" w:hAnsi="Times New Roman" w:cs="Times New Roman"/>
          <w:color w:val="191919"/>
          <w:sz w:val="28"/>
          <w:szCs w:val="28"/>
          <w:shd w:val="clear" w:color="auto" w:fill="FFFFFF"/>
        </w:rPr>
        <w:t>Пріоритезує</w:t>
      </w:r>
      <w:proofErr w:type="spellEnd"/>
      <w:r w:rsidRPr="00733AA5">
        <w:rPr>
          <w:rFonts w:ascii="Times New Roman" w:hAnsi="Times New Roman" w:cs="Times New Roman"/>
          <w:color w:val="191919"/>
          <w:sz w:val="28"/>
          <w:szCs w:val="28"/>
          <w:shd w:val="clear" w:color="auto" w:fill="FFFFFF"/>
        </w:rPr>
        <w:t xml:space="preserve"> сповіщення на основі серйозності, дозволяючи командам безпеки зосередитися на критичних загрозах.</w:t>
      </w:r>
    </w:p>
    <w:p w14:paraId="38D466C0" w14:textId="0F70338A" w:rsidR="00733AA5" w:rsidRPr="00733AA5" w:rsidRDefault="00733AA5" w:rsidP="00BE1F93">
      <w:pPr>
        <w:pStyle w:val="ac"/>
        <w:numPr>
          <w:ilvl w:val="0"/>
          <w:numId w:val="26"/>
        </w:numPr>
        <w:spacing w:after="0" w:line="360" w:lineRule="auto"/>
        <w:ind w:left="0" w:firstLine="709"/>
        <w:jc w:val="both"/>
        <w:rPr>
          <w:rFonts w:ascii="Times New Roman" w:hAnsi="Times New Roman" w:cs="Times New Roman"/>
          <w:color w:val="191919"/>
          <w:sz w:val="28"/>
          <w:szCs w:val="28"/>
          <w:shd w:val="clear" w:color="auto" w:fill="FFFFFF"/>
        </w:rPr>
      </w:pPr>
      <w:r w:rsidRPr="00733AA5">
        <w:rPr>
          <w:rFonts w:ascii="Times New Roman" w:hAnsi="Times New Roman" w:cs="Times New Roman"/>
          <w:color w:val="191919"/>
          <w:sz w:val="28"/>
          <w:szCs w:val="28"/>
          <w:shd w:val="clear" w:color="auto" w:fill="FFFFFF"/>
        </w:rPr>
        <w:t>Вмикає автоматичні дії для пом’якшення загроз і скорочення часу відповіді.</w:t>
      </w:r>
    </w:p>
    <w:p w14:paraId="5E75F785" w14:textId="46F63826" w:rsidR="00733AA5" w:rsidRDefault="00733AA5" w:rsidP="007F295B">
      <w:pPr>
        <w:spacing w:after="0" w:line="360" w:lineRule="auto"/>
        <w:ind w:firstLine="709"/>
        <w:jc w:val="both"/>
        <w:rPr>
          <w:rFonts w:ascii="Times New Roman" w:hAnsi="Times New Roman" w:cs="Times New Roman"/>
          <w:color w:val="191919"/>
          <w:sz w:val="28"/>
          <w:szCs w:val="28"/>
          <w:shd w:val="clear" w:color="auto" w:fill="FFFFFF"/>
        </w:rPr>
      </w:pPr>
      <w:r w:rsidRPr="004E654D">
        <w:rPr>
          <w:rFonts w:ascii="Times New Roman" w:hAnsi="Times New Roman" w:cs="Times New Roman"/>
          <w:color w:val="191919"/>
          <w:sz w:val="28"/>
          <w:szCs w:val="28"/>
          <w:shd w:val="clear" w:color="auto" w:fill="FFFFFF"/>
        </w:rPr>
        <w:t xml:space="preserve">Використовуючи </w:t>
      </w:r>
      <w:r w:rsidR="00FD5FB6">
        <w:rPr>
          <w:rFonts w:ascii="Times New Roman" w:hAnsi="Times New Roman" w:cs="Times New Roman"/>
          <w:color w:val="191919"/>
          <w:sz w:val="28"/>
          <w:szCs w:val="28"/>
          <w:shd w:val="clear" w:color="auto" w:fill="FFFFFF"/>
        </w:rPr>
        <w:t>ШІ</w:t>
      </w:r>
      <w:r w:rsidRPr="004E654D">
        <w:rPr>
          <w:rFonts w:ascii="Times New Roman" w:hAnsi="Times New Roman" w:cs="Times New Roman"/>
          <w:color w:val="191919"/>
          <w:sz w:val="28"/>
          <w:szCs w:val="28"/>
          <w:shd w:val="clear" w:color="auto" w:fill="FFFFFF"/>
        </w:rPr>
        <w:t xml:space="preserve"> і машинне навчання, </w:t>
      </w:r>
      <w:proofErr w:type="spellStart"/>
      <w:r w:rsidRPr="004E654D">
        <w:rPr>
          <w:rFonts w:ascii="Times New Roman" w:hAnsi="Times New Roman" w:cs="Times New Roman"/>
          <w:color w:val="191919"/>
          <w:sz w:val="28"/>
          <w:szCs w:val="28"/>
          <w:shd w:val="clear" w:color="auto" w:fill="FFFFFF"/>
        </w:rPr>
        <w:t>Cognito</w:t>
      </w:r>
      <w:proofErr w:type="spellEnd"/>
      <w:r w:rsidRPr="004E654D">
        <w:rPr>
          <w:rFonts w:ascii="Times New Roman" w:hAnsi="Times New Roman" w:cs="Times New Roman"/>
          <w:color w:val="191919"/>
          <w:sz w:val="28"/>
          <w:szCs w:val="28"/>
          <w:shd w:val="clear" w:color="auto" w:fill="FFFFFF"/>
        </w:rPr>
        <w:t xml:space="preserve"> від </w:t>
      </w:r>
      <w:proofErr w:type="spellStart"/>
      <w:r w:rsidRPr="004E654D">
        <w:rPr>
          <w:rFonts w:ascii="Times New Roman" w:hAnsi="Times New Roman" w:cs="Times New Roman"/>
          <w:color w:val="191919"/>
          <w:sz w:val="28"/>
          <w:szCs w:val="28"/>
          <w:shd w:val="clear" w:color="auto" w:fill="FFFFFF"/>
        </w:rPr>
        <w:t>Vectra</w:t>
      </w:r>
      <w:proofErr w:type="spellEnd"/>
      <w:r w:rsidRPr="004E654D">
        <w:rPr>
          <w:rFonts w:ascii="Times New Roman" w:hAnsi="Times New Roman" w:cs="Times New Roman"/>
          <w:color w:val="191919"/>
          <w:sz w:val="28"/>
          <w:szCs w:val="28"/>
          <w:shd w:val="clear" w:color="auto" w:fill="FFFFFF"/>
        </w:rPr>
        <w:t xml:space="preserve"> пропонує організаціям підвищений рівень безпеки даних. Це дає змогу командам безпеки </w:t>
      </w:r>
      <w:proofErr w:type="spellStart"/>
      <w:r w:rsidRPr="004E654D">
        <w:rPr>
          <w:rFonts w:ascii="Times New Roman" w:hAnsi="Times New Roman" w:cs="Times New Roman"/>
          <w:color w:val="191919"/>
          <w:sz w:val="28"/>
          <w:szCs w:val="28"/>
          <w:shd w:val="clear" w:color="auto" w:fill="FFFFFF"/>
        </w:rPr>
        <w:t>проактивно</w:t>
      </w:r>
      <w:proofErr w:type="spellEnd"/>
      <w:r w:rsidRPr="004E654D">
        <w:rPr>
          <w:rFonts w:ascii="Times New Roman" w:hAnsi="Times New Roman" w:cs="Times New Roman"/>
          <w:color w:val="191919"/>
          <w:sz w:val="28"/>
          <w:szCs w:val="28"/>
          <w:shd w:val="clear" w:color="auto" w:fill="FFFFFF"/>
        </w:rPr>
        <w:t xml:space="preserve"> виявляти </w:t>
      </w:r>
      <w:proofErr w:type="spellStart"/>
      <w:r w:rsidRPr="004E654D">
        <w:rPr>
          <w:rFonts w:ascii="Times New Roman" w:hAnsi="Times New Roman" w:cs="Times New Roman"/>
          <w:color w:val="191919"/>
          <w:sz w:val="28"/>
          <w:szCs w:val="28"/>
          <w:shd w:val="clear" w:color="auto" w:fill="FFFFFF"/>
        </w:rPr>
        <w:t>кіберзагрози</w:t>
      </w:r>
      <w:proofErr w:type="spellEnd"/>
      <w:r w:rsidRPr="004E654D">
        <w:rPr>
          <w:rFonts w:ascii="Times New Roman" w:hAnsi="Times New Roman" w:cs="Times New Roman"/>
          <w:color w:val="191919"/>
          <w:sz w:val="28"/>
          <w:szCs w:val="28"/>
          <w:shd w:val="clear" w:color="auto" w:fill="FFFFFF"/>
        </w:rPr>
        <w:t xml:space="preserve"> та реагувати на них у режимі реального часу, захищаючи таким чином цінні активи даних.</w:t>
      </w:r>
    </w:p>
    <w:p w14:paraId="2AE3B4A1" w14:textId="771EF6C2" w:rsidR="004E654D" w:rsidRPr="004E654D" w:rsidRDefault="004E654D" w:rsidP="007F295B">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4E654D">
        <w:rPr>
          <w:rFonts w:ascii="Times New Roman" w:eastAsia="Times New Roman" w:hAnsi="Times New Roman" w:cs="Times New Roman"/>
          <w:color w:val="191919"/>
          <w:sz w:val="28"/>
          <w:szCs w:val="28"/>
        </w:rPr>
        <w:t xml:space="preserve">IBM </w:t>
      </w:r>
      <w:proofErr w:type="spellStart"/>
      <w:r w:rsidRPr="004E654D">
        <w:rPr>
          <w:rFonts w:ascii="Times New Roman" w:eastAsia="Times New Roman" w:hAnsi="Times New Roman" w:cs="Times New Roman"/>
          <w:color w:val="191919"/>
          <w:sz w:val="28"/>
          <w:szCs w:val="28"/>
        </w:rPr>
        <w:t>QRadar</w:t>
      </w:r>
      <w:proofErr w:type="spellEnd"/>
      <w:r w:rsidRPr="004E654D">
        <w:rPr>
          <w:rFonts w:ascii="Times New Roman" w:eastAsia="Times New Roman" w:hAnsi="Times New Roman" w:cs="Times New Roman"/>
          <w:color w:val="191919"/>
          <w:sz w:val="28"/>
          <w:szCs w:val="28"/>
        </w:rPr>
        <w:t xml:space="preserve"> </w:t>
      </w:r>
      <w:proofErr w:type="spellStart"/>
      <w:r w:rsidRPr="004E654D">
        <w:rPr>
          <w:rFonts w:ascii="Times New Roman" w:eastAsia="Times New Roman" w:hAnsi="Times New Roman" w:cs="Times New Roman"/>
          <w:color w:val="191919"/>
          <w:sz w:val="28"/>
          <w:szCs w:val="28"/>
        </w:rPr>
        <w:t>Advisor</w:t>
      </w:r>
      <w:proofErr w:type="spellEnd"/>
      <w:r w:rsidRPr="004E654D">
        <w:rPr>
          <w:rFonts w:ascii="Times New Roman" w:eastAsia="Times New Roman" w:hAnsi="Times New Roman" w:cs="Times New Roman"/>
          <w:color w:val="191919"/>
          <w:sz w:val="28"/>
          <w:szCs w:val="28"/>
        </w:rPr>
        <w:t xml:space="preserve"> із </w:t>
      </w:r>
      <w:proofErr w:type="spellStart"/>
      <w:r w:rsidRPr="004E654D">
        <w:rPr>
          <w:rFonts w:ascii="Times New Roman" w:eastAsia="Times New Roman" w:hAnsi="Times New Roman" w:cs="Times New Roman"/>
          <w:color w:val="191919"/>
          <w:sz w:val="28"/>
          <w:szCs w:val="28"/>
        </w:rPr>
        <w:t>Watson</w:t>
      </w:r>
      <w:proofErr w:type="spellEnd"/>
      <w:r w:rsidRPr="004E654D">
        <w:rPr>
          <w:rFonts w:ascii="Times New Roman" w:eastAsia="Times New Roman" w:hAnsi="Times New Roman" w:cs="Times New Roman"/>
          <w:color w:val="191919"/>
          <w:sz w:val="28"/>
          <w:szCs w:val="28"/>
        </w:rPr>
        <w:t xml:space="preserve"> — це інструмент на базі </w:t>
      </w:r>
      <w:r w:rsidR="00FD5FB6">
        <w:rPr>
          <w:rFonts w:ascii="Times New Roman" w:hAnsi="Times New Roman" w:cs="Times New Roman"/>
          <w:color w:val="191919"/>
          <w:sz w:val="28"/>
          <w:szCs w:val="28"/>
          <w:shd w:val="clear" w:color="auto" w:fill="FFFFFF"/>
        </w:rPr>
        <w:t>ШІ</w:t>
      </w:r>
      <w:r w:rsidRPr="004E654D">
        <w:rPr>
          <w:rFonts w:ascii="Times New Roman" w:eastAsia="Times New Roman" w:hAnsi="Times New Roman" w:cs="Times New Roman"/>
          <w:color w:val="191919"/>
          <w:sz w:val="28"/>
          <w:szCs w:val="28"/>
        </w:rPr>
        <w:t xml:space="preserve">, який покращує безпеку даних, визначаючи пріоритетність високоточних сповіщень і надаючи цінну допомогу в усуненні загроз. Завдяки своїм розширеним можливостям цей інструмент революціонізує спосіб виявлення організаціями загроз </w:t>
      </w:r>
      <w:proofErr w:type="spellStart"/>
      <w:r w:rsidRPr="004E654D">
        <w:rPr>
          <w:rFonts w:ascii="Times New Roman" w:eastAsia="Times New Roman" w:hAnsi="Times New Roman" w:cs="Times New Roman"/>
          <w:color w:val="191919"/>
          <w:sz w:val="28"/>
          <w:szCs w:val="28"/>
        </w:rPr>
        <w:t>кібербезпеці</w:t>
      </w:r>
      <w:proofErr w:type="spellEnd"/>
      <w:r w:rsidRPr="004E654D">
        <w:rPr>
          <w:rFonts w:ascii="Times New Roman" w:eastAsia="Times New Roman" w:hAnsi="Times New Roman" w:cs="Times New Roman"/>
          <w:color w:val="191919"/>
          <w:sz w:val="28"/>
          <w:szCs w:val="28"/>
        </w:rPr>
        <w:t xml:space="preserve"> та реагування на них.</w:t>
      </w:r>
      <w:r w:rsidR="00FD5FB6">
        <w:rPr>
          <w:rFonts w:ascii="Times New Roman" w:eastAsia="Times New Roman" w:hAnsi="Times New Roman" w:cs="Times New Roman"/>
          <w:color w:val="191919"/>
          <w:sz w:val="28"/>
          <w:szCs w:val="28"/>
        </w:rPr>
        <w:t xml:space="preserve"> </w:t>
      </w:r>
    </w:p>
    <w:p w14:paraId="7C9553E9" w14:textId="77777777" w:rsidR="004E654D" w:rsidRPr="004E654D" w:rsidRDefault="004E654D" w:rsidP="007F295B">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4E654D">
        <w:rPr>
          <w:rFonts w:ascii="Times New Roman" w:eastAsia="Times New Roman" w:hAnsi="Times New Roman" w:cs="Times New Roman"/>
          <w:color w:val="191919"/>
          <w:sz w:val="28"/>
          <w:szCs w:val="28"/>
        </w:rPr>
        <w:t xml:space="preserve">Однією з ключових особливостей IBM </w:t>
      </w:r>
      <w:proofErr w:type="spellStart"/>
      <w:r w:rsidRPr="004E654D">
        <w:rPr>
          <w:rFonts w:ascii="Times New Roman" w:eastAsia="Times New Roman" w:hAnsi="Times New Roman" w:cs="Times New Roman"/>
          <w:color w:val="191919"/>
          <w:sz w:val="28"/>
          <w:szCs w:val="28"/>
        </w:rPr>
        <w:t>QRadar</w:t>
      </w:r>
      <w:proofErr w:type="spellEnd"/>
      <w:r w:rsidRPr="004E654D">
        <w:rPr>
          <w:rFonts w:ascii="Times New Roman" w:eastAsia="Times New Roman" w:hAnsi="Times New Roman" w:cs="Times New Roman"/>
          <w:color w:val="191919"/>
          <w:sz w:val="28"/>
          <w:szCs w:val="28"/>
        </w:rPr>
        <w:t xml:space="preserve"> </w:t>
      </w:r>
      <w:proofErr w:type="spellStart"/>
      <w:r w:rsidRPr="004E654D">
        <w:rPr>
          <w:rFonts w:ascii="Times New Roman" w:eastAsia="Times New Roman" w:hAnsi="Times New Roman" w:cs="Times New Roman"/>
          <w:color w:val="191919"/>
          <w:sz w:val="28"/>
          <w:szCs w:val="28"/>
        </w:rPr>
        <w:t>Advisor</w:t>
      </w:r>
      <w:proofErr w:type="spellEnd"/>
      <w:r w:rsidRPr="004E654D">
        <w:rPr>
          <w:rFonts w:ascii="Times New Roman" w:eastAsia="Times New Roman" w:hAnsi="Times New Roman" w:cs="Times New Roman"/>
          <w:color w:val="191919"/>
          <w:sz w:val="28"/>
          <w:szCs w:val="28"/>
        </w:rPr>
        <w:t xml:space="preserve"> із </w:t>
      </w:r>
      <w:proofErr w:type="spellStart"/>
      <w:r w:rsidRPr="004E654D">
        <w:rPr>
          <w:rFonts w:ascii="Times New Roman" w:eastAsia="Times New Roman" w:hAnsi="Times New Roman" w:cs="Times New Roman"/>
          <w:color w:val="191919"/>
          <w:sz w:val="28"/>
          <w:szCs w:val="28"/>
        </w:rPr>
        <w:t>Watson</w:t>
      </w:r>
      <w:proofErr w:type="spellEnd"/>
      <w:r w:rsidRPr="004E654D">
        <w:rPr>
          <w:rFonts w:ascii="Times New Roman" w:eastAsia="Times New Roman" w:hAnsi="Times New Roman" w:cs="Times New Roman"/>
          <w:color w:val="191919"/>
          <w:sz w:val="28"/>
          <w:szCs w:val="28"/>
        </w:rPr>
        <w:t xml:space="preserve"> є його здатність визначати пріоритетність сповіщень на основі їх серйозності та актуальності. Використовуючи алгоритми штучного інтелекту, він аналізує величезні обсяги даних із різноманітних джерел, включаючи мережеві журнали, </w:t>
      </w:r>
      <w:r w:rsidRPr="004E654D">
        <w:rPr>
          <w:rFonts w:ascii="Times New Roman" w:eastAsia="Times New Roman" w:hAnsi="Times New Roman" w:cs="Times New Roman"/>
          <w:color w:val="191919"/>
          <w:sz w:val="28"/>
          <w:szCs w:val="28"/>
        </w:rPr>
        <w:lastRenderedPageBreak/>
        <w:t xml:space="preserve">поведінку користувачів і канали розвідки про загрози, щоб визначити та виділити найбільш критичні сповіщення, які потребують негайної уваги. Це дає змогу групам безпеки зосередитися на найбільш серйозних загрозах і </w:t>
      </w:r>
      <w:proofErr w:type="spellStart"/>
      <w:r w:rsidRPr="004E654D">
        <w:rPr>
          <w:rFonts w:ascii="Times New Roman" w:eastAsia="Times New Roman" w:hAnsi="Times New Roman" w:cs="Times New Roman"/>
          <w:color w:val="191919"/>
          <w:sz w:val="28"/>
          <w:szCs w:val="28"/>
        </w:rPr>
        <w:t>оперативно</w:t>
      </w:r>
      <w:proofErr w:type="spellEnd"/>
      <w:r w:rsidRPr="004E654D">
        <w:rPr>
          <w:rFonts w:ascii="Times New Roman" w:eastAsia="Times New Roman" w:hAnsi="Times New Roman" w:cs="Times New Roman"/>
          <w:color w:val="191919"/>
          <w:sz w:val="28"/>
          <w:szCs w:val="28"/>
        </w:rPr>
        <w:t xml:space="preserve"> реагувати, тим самим скорочуючи час реагування та мінімізуючи вплив потенційних порушень.</w:t>
      </w:r>
    </w:p>
    <w:p w14:paraId="07C1002B" w14:textId="5BF0F013" w:rsidR="004E654D" w:rsidRDefault="004E654D" w:rsidP="007F295B">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4E654D">
        <w:rPr>
          <w:rFonts w:ascii="Times New Roman" w:eastAsia="Times New Roman" w:hAnsi="Times New Roman" w:cs="Times New Roman"/>
          <w:color w:val="191919"/>
          <w:sz w:val="28"/>
          <w:szCs w:val="28"/>
        </w:rPr>
        <w:t xml:space="preserve">Окрім встановлення пріоритетів сповіщень, IBM </w:t>
      </w:r>
      <w:proofErr w:type="spellStart"/>
      <w:r w:rsidRPr="004E654D">
        <w:rPr>
          <w:rFonts w:ascii="Times New Roman" w:eastAsia="Times New Roman" w:hAnsi="Times New Roman" w:cs="Times New Roman"/>
          <w:color w:val="191919"/>
          <w:sz w:val="28"/>
          <w:szCs w:val="28"/>
        </w:rPr>
        <w:t>QRadar</w:t>
      </w:r>
      <w:proofErr w:type="spellEnd"/>
      <w:r w:rsidRPr="004E654D">
        <w:rPr>
          <w:rFonts w:ascii="Times New Roman" w:eastAsia="Times New Roman" w:hAnsi="Times New Roman" w:cs="Times New Roman"/>
          <w:color w:val="191919"/>
          <w:sz w:val="28"/>
          <w:szCs w:val="28"/>
        </w:rPr>
        <w:t xml:space="preserve"> </w:t>
      </w:r>
      <w:proofErr w:type="spellStart"/>
      <w:r w:rsidRPr="004E654D">
        <w:rPr>
          <w:rFonts w:ascii="Times New Roman" w:eastAsia="Times New Roman" w:hAnsi="Times New Roman" w:cs="Times New Roman"/>
          <w:color w:val="191919"/>
          <w:sz w:val="28"/>
          <w:szCs w:val="28"/>
        </w:rPr>
        <w:t>Advisor</w:t>
      </w:r>
      <w:proofErr w:type="spellEnd"/>
      <w:r w:rsidRPr="004E654D">
        <w:rPr>
          <w:rFonts w:ascii="Times New Roman" w:eastAsia="Times New Roman" w:hAnsi="Times New Roman" w:cs="Times New Roman"/>
          <w:color w:val="191919"/>
          <w:sz w:val="28"/>
          <w:szCs w:val="28"/>
        </w:rPr>
        <w:t xml:space="preserve"> із </w:t>
      </w:r>
      <w:proofErr w:type="spellStart"/>
      <w:r w:rsidRPr="004E654D">
        <w:rPr>
          <w:rFonts w:ascii="Times New Roman" w:eastAsia="Times New Roman" w:hAnsi="Times New Roman" w:cs="Times New Roman"/>
          <w:color w:val="191919"/>
          <w:sz w:val="28"/>
          <w:szCs w:val="28"/>
        </w:rPr>
        <w:t>Watson</w:t>
      </w:r>
      <w:proofErr w:type="spellEnd"/>
      <w:r w:rsidRPr="004E654D">
        <w:rPr>
          <w:rFonts w:ascii="Times New Roman" w:eastAsia="Times New Roman" w:hAnsi="Times New Roman" w:cs="Times New Roman"/>
          <w:color w:val="191919"/>
          <w:sz w:val="28"/>
          <w:szCs w:val="28"/>
        </w:rPr>
        <w:t xml:space="preserve"> також пропонує усунення загроз за допомогою ШІ. Він надає аналітикам безпеки дієві рекомендації та покрокові вказівки щодо того, як ефективно реагувати на виявлені загрози. Це не тільки прискорює процес реагування на інциденти, але й допомагає організаціям покращити загальну безпеку, забезпечуючи своєчасне й ефективне реагування на загрози.</w:t>
      </w:r>
    </w:p>
    <w:p w14:paraId="4536DD59" w14:textId="1C053097" w:rsidR="00C853D5" w:rsidRPr="00C853D5" w:rsidRDefault="00C853D5" w:rsidP="006351F9">
      <w:pPr>
        <w:shd w:val="clear" w:color="auto" w:fill="FFFFFF"/>
        <w:spacing w:after="0" w:line="360" w:lineRule="auto"/>
        <w:ind w:firstLine="709"/>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 xml:space="preserve">Основні функції IBM </w:t>
      </w:r>
      <w:proofErr w:type="spellStart"/>
      <w:r w:rsidRPr="00C853D5">
        <w:rPr>
          <w:rFonts w:ascii="Times New Roman" w:hAnsi="Times New Roman" w:cs="Times New Roman"/>
          <w:color w:val="191919"/>
          <w:sz w:val="28"/>
          <w:szCs w:val="28"/>
          <w:shd w:val="clear" w:color="auto" w:fill="FFFFFF"/>
        </w:rPr>
        <w:t>QRadar</w:t>
      </w:r>
      <w:proofErr w:type="spellEnd"/>
      <w:r w:rsidRPr="00C853D5">
        <w:rPr>
          <w:rFonts w:ascii="Times New Roman" w:hAnsi="Times New Roman" w:cs="Times New Roman"/>
          <w:color w:val="191919"/>
          <w:sz w:val="28"/>
          <w:szCs w:val="28"/>
          <w:shd w:val="clear" w:color="auto" w:fill="FFFFFF"/>
        </w:rPr>
        <w:t xml:space="preserve"> </w:t>
      </w:r>
      <w:proofErr w:type="spellStart"/>
      <w:r w:rsidRPr="00C853D5">
        <w:rPr>
          <w:rFonts w:ascii="Times New Roman" w:hAnsi="Times New Roman" w:cs="Times New Roman"/>
          <w:color w:val="191919"/>
          <w:sz w:val="28"/>
          <w:szCs w:val="28"/>
          <w:shd w:val="clear" w:color="auto" w:fill="FFFFFF"/>
        </w:rPr>
        <w:t>Advisor</w:t>
      </w:r>
      <w:proofErr w:type="spellEnd"/>
      <w:r w:rsidRPr="00C853D5">
        <w:rPr>
          <w:rFonts w:ascii="Times New Roman" w:hAnsi="Times New Roman" w:cs="Times New Roman"/>
          <w:color w:val="191919"/>
          <w:sz w:val="28"/>
          <w:szCs w:val="28"/>
          <w:shd w:val="clear" w:color="auto" w:fill="FFFFFF"/>
        </w:rPr>
        <w:t xml:space="preserve"> із </w:t>
      </w:r>
      <w:proofErr w:type="spellStart"/>
      <w:r w:rsidRPr="00C853D5">
        <w:rPr>
          <w:rFonts w:ascii="Times New Roman" w:hAnsi="Times New Roman" w:cs="Times New Roman"/>
          <w:color w:val="191919"/>
          <w:sz w:val="28"/>
          <w:szCs w:val="28"/>
          <w:shd w:val="clear" w:color="auto" w:fill="FFFFFF"/>
        </w:rPr>
        <w:t>Watson</w:t>
      </w:r>
      <w:proofErr w:type="spellEnd"/>
    </w:p>
    <w:p w14:paraId="0E25DF3C" w14:textId="11E09A4B" w:rsidR="00C853D5" w:rsidRPr="00C853D5" w:rsidRDefault="00C853D5" w:rsidP="00BE1F93">
      <w:pPr>
        <w:pStyle w:val="ac"/>
        <w:numPr>
          <w:ilvl w:val="0"/>
          <w:numId w:val="26"/>
        </w:numPr>
        <w:shd w:val="clear" w:color="auto" w:fill="FFFFFF"/>
        <w:tabs>
          <w:tab w:val="left" w:pos="0"/>
        </w:tabs>
        <w:spacing w:after="0" w:line="360" w:lineRule="auto"/>
        <w:ind w:left="0" w:firstLine="709"/>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Надає пріоритет сповіщенням високої точності.</w:t>
      </w:r>
    </w:p>
    <w:p w14:paraId="180DFB8A" w14:textId="708BF59A" w:rsidR="00C853D5" w:rsidRPr="00C853D5" w:rsidRDefault="00C853D5" w:rsidP="00BE1F93">
      <w:pPr>
        <w:pStyle w:val="ac"/>
        <w:numPr>
          <w:ilvl w:val="0"/>
          <w:numId w:val="26"/>
        </w:numPr>
        <w:shd w:val="clear" w:color="auto" w:fill="FFFFFF"/>
        <w:tabs>
          <w:tab w:val="left" w:pos="0"/>
        </w:tabs>
        <w:spacing w:after="0" w:line="360" w:lineRule="auto"/>
        <w:ind w:left="0" w:firstLine="709"/>
        <w:rPr>
          <w:rFonts w:ascii="Times New Roman" w:eastAsia="Times New Roman" w:hAnsi="Times New Roman" w:cs="Times New Roman"/>
          <w:color w:val="191919"/>
          <w:sz w:val="28"/>
          <w:szCs w:val="28"/>
        </w:rPr>
      </w:pPr>
      <w:r w:rsidRPr="00C853D5">
        <w:rPr>
          <w:rFonts w:ascii="Times New Roman" w:hAnsi="Times New Roman" w:cs="Times New Roman"/>
          <w:color w:val="191919"/>
          <w:sz w:val="28"/>
          <w:szCs w:val="28"/>
          <w:shd w:val="clear" w:color="auto" w:fill="FFFFFF"/>
        </w:rPr>
        <w:t>Пропонує аналіз загроз на основі ШІ.</w:t>
      </w:r>
    </w:p>
    <w:p w14:paraId="0C42E6DC" w14:textId="445A044A" w:rsidR="004E654D" w:rsidRPr="00C853D5" w:rsidRDefault="00C853D5" w:rsidP="00BE1F93">
      <w:pPr>
        <w:pStyle w:val="ac"/>
        <w:numPr>
          <w:ilvl w:val="0"/>
          <w:numId w:val="26"/>
        </w:numPr>
        <w:tabs>
          <w:tab w:val="left" w:pos="0"/>
        </w:tabs>
        <w:spacing w:after="0" w:line="360" w:lineRule="auto"/>
        <w:ind w:left="0" w:firstLine="709"/>
        <w:jc w:val="both"/>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Надає дієві рекомендації щодо усунення загроз.</w:t>
      </w:r>
    </w:p>
    <w:p w14:paraId="2B60307C" w14:textId="4C6361B9" w:rsidR="00C853D5" w:rsidRPr="00C853D5" w:rsidRDefault="00C853D5" w:rsidP="00BE1F93">
      <w:pPr>
        <w:pStyle w:val="ac"/>
        <w:numPr>
          <w:ilvl w:val="0"/>
          <w:numId w:val="26"/>
        </w:numPr>
        <w:tabs>
          <w:tab w:val="left" w:pos="0"/>
        </w:tabs>
        <w:spacing w:after="0" w:line="360" w:lineRule="auto"/>
        <w:ind w:left="0"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Прискорює процес реагування на інциденти.</w:t>
      </w:r>
    </w:p>
    <w:p w14:paraId="0AF62D6C" w14:textId="73CF67FD" w:rsidR="00C853D5" w:rsidRPr="00C853D5" w:rsidRDefault="00C853D5" w:rsidP="006351F9">
      <w:pPr>
        <w:tabs>
          <w:tab w:val="left" w:pos="1068"/>
        </w:tabs>
        <w:spacing w:after="0" w:line="360" w:lineRule="auto"/>
        <w:ind w:firstLine="709"/>
        <w:jc w:val="both"/>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ab/>
        <w:t xml:space="preserve">Підсумовуючи, IBM </w:t>
      </w:r>
      <w:proofErr w:type="spellStart"/>
      <w:r w:rsidRPr="00C853D5">
        <w:rPr>
          <w:rFonts w:ascii="Times New Roman" w:hAnsi="Times New Roman" w:cs="Times New Roman"/>
          <w:color w:val="191919"/>
          <w:sz w:val="28"/>
          <w:szCs w:val="28"/>
          <w:shd w:val="clear" w:color="auto" w:fill="FFFFFF"/>
        </w:rPr>
        <w:t>QRadar</w:t>
      </w:r>
      <w:proofErr w:type="spellEnd"/>
      <w:r w:rsidRPr="00C853D5">
        <w:rPr>
          <w:rFonts w:ascii="Times New Roman" w:hAnsi="Times New Roman" w:cs="Times New Roman"/>
          <w:color w:val="191919"/>
          <w:sz w:val="28"/>
          <w:szCs w:val="28"/>
          <w:shd w:val="clear" w:color="auto" w:fill="FFFFFF"/>
        </w:rPr>
        <w:t xml:space="preserve"> </w:t>
      </w:r>
      <w:proofErr w:type="spellStart"/>
      <w:r w:rsidRPr="00C853D5">
        <w:rPr>
          <w:rFonts w:ascii="Times New Roman" w:hAnsi="Times New Roman" w:cs="Times New Roman"/>
          <w:color w:val="191919"/>
          <w:sz w:val="28"/>
          <w:szCs w:val="28"/>
          <w:shd w:val="clear" w:color="auto" w:fill="FFFFFF"/>
        </w:rPr>
        <w:t>Advisor</w:t>
      </w:r>
      <w:proofErr w:type="spellEnd"/>
      <w:r w:rsidRPr="00C853D5">
        <w:rPr>
          <w:rFonts w:ascii="Times New Roman" w:hAnsi="Times New Roman" w:cs="Times New Roman"/>
          <w:color w:val="191919"/>
          <w:sz w:val="28"/>
          <w:szCs w:val="28"/>
          <w:shd w:val="clear" w:color="auto" w:fill="FFFFFF"/>
        </w:rPr>
        <w:t xml:space="preserve"> із </w:t>
      </w:r>
      <w:proofErr w:type="spellStart"/>
      <w:r w:rsidRPr="00C853D5">
        <w:rPr>
          <w:rFonts w:ascii="Times New Roman" w:hAnsi="Times New Roman" w:cs="Times New Roman"/>
          <w:color w:val="191919"/>
          <w:sz w:val="28"/>
          <w:szCs w:val="28"/>
          <w:shd w:val="clear" w:color="auto" w:fill="FFFFFF"/>
        </w:rPr>
        <w:t>Watson</w:t>
      </w:r>
      <w:proofErr w:type="spellEnd"/>
      <w:r w:rsidRPr="00C853D5">
        <w:rPr>
          <w:rFonts w:ascii="Times New Roman" w:hAnsi="Times New Roman" w:cs="Times New Roman"/>
          <w:color w:val="191919"/>
          <w:sz w:val="28"/>
          <w:szCs w:val="28"/>
          <w:shd w:val="clear" w:color="auto" w:fill="FFFFFF"/>
        </w:rPr>
        <w:t xml:space="preserve"> — це потужний інструмент на основі ШІ, який значно підвищує безпеку даних. Розставляючи сповіщення за пріоритетністю та сприяючи ефективному виправленню загроз, це дає можливість організаціям </w:t>
      </w:r>
      <w:proofErr w:type="spellStart"/>
      <w:r w:rsidRPr="00C853D5">
        <w:rPr>
          <w:rFonts w:ascii="Times New Roman" w:hAnsi="Times New Roman" w:cs="Times New Roman"/>
          <w:color w:val="191919"/>
          <w:sz w:val="28"/>
          <w:szCs w:val="28"/>
          <w:shd w:val="clear" w:color="auto" w:fill="FFFFFF"/>
        </w:rPr>
        <w:t>проактивно</w:t>
      </w:r>
      <w:proofErr w:type="spellEnd"/>
      <w:r w:rsidRPr="00C853D5">
        <w:rPr>
          <w:rFonts w:ascii="Times New Roman" w:hAnsi="Times New Roman" w:cs="Times New Roman"/>
          <w:color w:val="191919"/>
          <w:sz w:val="28"/>
          <w:szCs w:val="28"/>
          <w:shd w:val="clear" w:color="auto" w:fill="FFFFFF"/>
        </w:rPr>
        <w:t xml:space="preserve"> виявляти </w:t>
      </w:r>
      <w:proofErr w:type="spellStart"/>
      <w:r w:rsidRPr="00C853D5">
        <w:rPr>
          <w:rFonts w:ascii="Times New Roman" w:hAnsi="Times New Roman" w:cs="Times New Roman"/>
          <w:color w:val="191919"/>
          <w:sz w:val="28"/>
          <w:szCs w:val="28"/>
          <w:shd w:val="clear" w:color="auto" w:fill="FFFFFF"/>
        </w:rPr>
        <w:t>кіберзагрози</w:t>
      </w:r>
      <w:proofErr w:type="spellEnd"/>
      <w:r w:rsidRPr="00C853D5">
        <w:rPr>
          <w:rFonts w:ascii="Times New Roman" w:hAnsi="Times New Roman" w:cs="Times New Roman"/>
          <w:color w:val="191919"/>
          <w:sz w:val="28"/>
          <w:szCs w:val="28"/>
          <w:shd w:val="clear" w:color="auto" w:fill="FFFFFF"/>
        </w:rPr>
        <w:t xml:space="preserve"> та реагувати на них, зрештою захищаючи їхні цінні дані та пом’якшуючи потенційні ризики.</w:t>
      </w:r>
    </w:p>
    <w:p w14:paraId="184511D8" w14:textId="2A748942" w:rsidR="00C853D5" w:rsidRPr="00C853D5" w:rsidRDefault="00C853D5"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 це передова структура кібербезпеки, яка використовує </w:t>
      </w:r>
      <w:r w:rsidR="003620EF" w:rsidRPr="00C853D5">
        <w:rPr>
          <w:rFonts w:ascii="Times New Roman" w:hAnsi="Times New Roman" w:cs="Times New Roman"/>
          <w:color w:val="191919"/>
          <w:sz w:val="28"/>
          <w:szCs w:val="28"/>
          <w:shd w:val="clear" w:color="auto" w:fill="FFFFFF"/>
        </w:rPr>
        <w:t>ШІ</w:t>
      </w:r>
      <w:r w:rsidR="003620EF" w:rsidRPr="00C853D5">
        <w:rPr>
          <w:rFonts w:ascii="Times New Roman" w:eastAsia="Times New Roman" w:hAnsi="Times New Roman" w:cs="Times New Roman"/>
          <w:color w:val="191919"/>
          <w:sz w:val="28"/>
          <w:szCs w:val="28"/>
        </w:rPr>
        <w:t xml:space="preserve"> </w:t>
      </w:r>
      <w:r w:rsidRPr="00C853D5">
        <w:rPr>
          <w:rFonts w:ascii="Times New Roman" w:eastAsia="Times New Roman" w:hAnsi="Times New Roman" w:cs="Times New Roman"/>
          <w:color w:val="191919"/>
          <w:sz w:val="28"/>
          <w:szCs w:val="28"/>
        </w:rPr>
        <w:t xml:space="preserve">для виявлення аномалій і захисту конфіденційних військових даних від </w:t>
      </w:r>
      <w:proofErr w:type="spellStart"/>
      <w:r w:rsidRPr="00C853D5">
        <w:rPr>
          <w:rFonts w:ascii="Times New Roman" w:eastAsia="Times New Roman" w:hAnsi="Times New Roman" w:cs="Times New Roman"/>
          <w:color w:val="191919"/>
          <w:sz w:val="28"/>
          <w:szCs w:val="28"/>
        </w:rPr>
        <w:t>кіберзагроз</w:t>
      </w:r>
      <w:proofErr w:type="spellEnd"/>
      <w:r w:rsidRPr="00C853D5">
        <w:rPr>
          <w:rFonts w:ascii="Times New Roman" w:eastAsia="Times New Roman" w:hAnsi="Times New Roman" w:cs="Times New Roman"/>
          <w:color w:val="191919"/>
          <w:sz w:val="28"/>
          <w:szCs w:val="28"/>
        </w:rPr>
        <w:t xml:space="preserve">. Завдяки розширеним можливостям виявлення аномалій штучного інтелекту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гарантує виявлення та усунення потенційних порушень безпеки в режимі реального часу. Аналізуючи величезні масиви даних і застосовуючи алгоритми машинного навчання,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може ідентифікувати закономірності та аномалії, які вказують на зловмисну ​​діяльність або спроби несанкціонованого доступу.</w:t>
      </w:r>
    </w:p>
    <w:p w14:paraId="2CCA3B46" w14:textId="77777777" w:rsidR="00C853D5" w:rsidRPr="00C853D5" w:rsidRDefault="00C853D5"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C853D5">
        <w:rPr>
          <w:rFonts w:ascii="Times New Roman" w:eastAsia="Times New Roman" w:hAnsi="Times New Roman" w:cs="Times New Roman"/>
          <w:color w:val="191919"/>
          <w:sz w:val="28"/>
          <w:szCs w:val="28"/>
        </w:rPr>
        <w:lastRenderedPageBreak/>
        <w:t xml:space="preserve">Однією з ключових переваг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є його здатність адаптуватися та вдосконалювати свої можливості виявлення аномалій з часом. Оскільки він продовжує аналізувати дані та вивчати шаблони, він стає більш точним у визначенні нових і нових загроз, що робить його цінним активом для безпеки військових даних. Забезпечуючи безперервний моніторинг і аналіз,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дозволяє </w:t>
      </w:r>
      <w:proofErr w:type="spellStart"/>
      <w:r w:rsidRPr="00C853D5">
        <w:rPr>
          <w:rFonts w:ascii="Times New Roman" w:eastAsia="Times New Roman" w:hAnsi="Times New Roman" w:cs="Times New Roman"/>
          <w:color w:val="191919"/>
          <w:sz w:val="28"/>
          <w:szCs w:val="28"/>
        </w:rPr>
        <w:t>проактивно</w:t>
      </w:r>
      <w:proofErr w:type="spellEnd"/>
      <w:r w:rsidRPr="00C853D5">
        <w:rPr>
          <w:rFonts w:ascii="Times New Roman" w:eastAsia="Times New Roman" w:hAnsi="Times New Roman" w:cs="Times New Roman"/>
          <w:color w:val="191919"/>
          <w:sz w:val="28"/>
          <w:szCs w:val="28"/>
        </w:rPr>
        <w:t xml:space="preserve"> виявляти загрози та реагувати на них, даючи військовим організаціям перевагу у виявленні та пом’якшенні </w:t>
      </w:r>
      <w:proofErr w:type="spellStart"/>
      <w:r w:rsidRPr="00C853D5">
        <w:rPr>
          <w:rFonts w:ascii="Times New Roman" w:eastAsia="Times New Roman" w:hAnsi="Times New Roman" w:cs="Times New Roman"/>
          <w:color w:val="191919"/>
          <w:sz w:val="28"/>
          <w:szCs w:val="28"/>
        </w:rPr>
        <w:t>кіберзагроз</w:t>
      </w:r>
      <w:proofErr w:type="spellEnd"/>
      <w:r w:rsidRPr="00C853D5">
        <w:rPr>
          <w:rFonts w:ascii="Times New Roman" w:eastAsia="Times New Roman" w:hAnsi="Times New Roman" w:cs="Times New Roman"/>
          <w:color w:val="191919"/>
          <w:sz w:val="28"/>
          <w:szCs w:val="28"/>
        </w:rPr>
        <w:t>, перш ніж вони можуть завдати значної шкоди.</w:t>
      </w:r>
    </w:p>
    <w:p w14:paraId="6550C1EC" w14:textId="66415DEB" w:rsidR="00C853D5" w:rsidRDefault="00C853D5"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C853D5">
        <w:rPr>
          <w:rFonts w:ascii="Times New Roman" w:eastAsia="Times New Roman" w:hAnsi="Times New Roman" w:cs="Times New Roman"/>
          <w:color w:val="191919"/>
          <w:sz w:val="28"/>
          <w:szCs w:val="28"/>
        </w:rPr>
        <w:t xml:space="preserve">Крім того,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пропонує попередження та сповіщення в режимі реального часу, що дозволяє персоналу служби безпеки негайно вжити заходів у разі виявлення потенційної загрози. Це мінімізує час відповіді та забезпечує швидке локалізацію та усунення кіберінцидентів. Поєднуючи виявлення аномалій ШІ зі швидким реагуванням на інциденти, </w:t>
      </w:r>
      <w:proofErr w:type="spellStart"/>
      <w:r w:rsidRPr="00C853D5">
        <w:rPr>
          <w:rFonts w:ascii="Times New Roman" w:eastAsia="Times New Roman" w:hAnsi="Times New Roman" w:cs="Times New Roman"/>
          <w:color w:val="191919"/>
          <w:sz w:val="28"/>
          <w:szCs w:val="28"/>
        </w:rPr>
        <w:t>BioHAIFCS</w:t>
      </w:r>
      <w:proofErr w:type="spellEnd"/>
      <w:r w:rsidRPr="00C853D5">
        <w:rPr>
          <w:rFonts w:ascii="Times New Roman" w:eastAsia="Times New Roman" w:hAnsi="Times New Roman" w:cs="Times New Roman"/>
          <w:color w:val="191919"/>
          <w:sz w:val="28"/>
          <w:szCs w:val="28"/>
        </w:rPr>
        <w:t xml:space="preserve"> допомагає військовим організаціям підтримувати високий рівень безпеки даних і захищати критично важливу інформацію від несанкціонованого доступу або компрометації.</w:t>
      </w:r>
    </w:p>
    <w:p w14:paraId="74BCFF86" w14:textId="5B2E266F" w:rsidR="00C853D5" w:rsidRPr="00C853D5" w:rsidRDefault="00C853D5" w:rsidP="006351F9">
      <w:pPr>
        <w:shd w:val="clear" w:color="auto" w:fill="FFFFFF"/>
        <w:spacing w:after="0" w:line="360" w:lineRule="auto"/>
        <w:ind w:firstLine="709"/>
        <w:jc w:val="both"/>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 xml:space="preserve">Основні характеристики </w:t>
      </w:r>
      <w:proofErr w:type="spellStart"/>
      <w:r w:rsidRPr="00C853D5">
        <w:rPr>
          <w:rFonts w:ascii="Times New Roman" w:hAnsi="Times New Roman" w:cs="Times New Roman"/>
          <w:color w:val="191919"/>
          <w:sz w:val="28"/>
          <w:szCs w:val="28"/>
          <w:shd w:val="clear" w:color="auto" w:fill="FFFFFF"/>
        </w:rPr>
        <w:t>BioHAIFCS</w:t>
      </w:r>
      <w:proofErr w:type="spellEnd"/>
      <w:r w:rsidRPr="00C853D5">
        <w:rPr>
          <w:rFonts w:ascii="Times New Roman" w:hAnsi="Times New Roman" w:cs="Times New Roman"/>
          <w:color w:val="191919"/>
          <w:sz w:val="28"/>
          <w:szCs w:val="28"/>
          <w:shd w:val="clear" w:color="auto" w:fill="FFFFFF"/>
        </w:rPr>
        <w:t>:</w:t>
      </w:r>
    </w:p>
    <w:p w14:paraId="148548BE" w14:textId="67986376" w:rsidR="00C853D5" w:rsidRPr="00C853D5" w:rsidRDefault="00C853D5"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C853D5">
        <w:rPr>
          <w:rFonts w:ascii="Times New Roman" w:hAnsi="Times New Roman" w:cs="Times New Roman"/>
          <w:color w:val="191919"/>
          <w:sz w:val="28"/>
          <w:szCs w:val="28"/>
          <w:shd w:val="clear" w:color="auto" w:fill="FFFFFF"/>
        </w:rPr>
        <w:t>Виявлення аномалій: алгоритми на основі штучного інтелекту аналізують дані для виявлення аномальних моделей і поведінки.</w:t>
      </w:r>
    </w:p>
    <w:p w14:paraId="76D54D9E" w14:textId="6FA2B802" w:rsidR="00C853D5" w:rsidRPr="00C853D5" w:rsidRDefault="00C853D5" w:rsidP="006351F9">
      <w:pPr>
        <w:tabs>
          <w:tab w:val="left" w:pos="1068"/>
        </w:tabs>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Моніторинг у режимі реального часу: постійний моніторинг мережевого трафіку та даних для виявлення потенційних загроз у режимі реального часу.</w:t>
      </w:r>
    </w:p>
    <w:p w14:paraId="7CA0EF21" w14:textId="033C1528" w:rsidR="00C853D5" w:rsidRPr="00C853D5" w:rsidRDefault="00C853D5" w:rsidP="006351F9">
      <w:pPr>
        <w:tabs>
          <w:tab w:val="left" w:pos="1068"/>
        </w:tabs>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 xml:space="preserve">Швидке реагування на інциденти: миттєві попередження та сповіщення дозволяють швидко реагувати та стримувати </w:t>
      </w:r>
      <w:proofErr w:type="spellStart"/>
      <w:r w:rsidRPr="00C853D5">
        <w:rPr>
          <w:rFonts w:ascii="Times New Roman" w:hAnsi="Times New Roman" w:cs="Times New Roman"/>
          <w:color w:val="191919"/>
          <w:sz w:val="28"/>
          <w:szCs w:val="28"/>
          <w:shd w:val="clear" w:color="auto" w:fill="FFFFFF"/>
        </w:rPr>
        <w:t>кіберінциденти</w:t>
      </w:r>
      <w:proofErr w:type="spellEnd"/>
      <w:r w:rsidRPr="00C853D5">
        <w:rPr>
          <w:rFonts w:ascii="Times New Roman" w:hAnsi="Times New Roman" w:cs="Times New Roman"/>
          <w:color w:val="191919"/>
          <w:sz w:val="28"/>
          <w:szCs w:val="28"/>
          <w:shd w:val="clear" w:color="auto" w:fill="FFFFFF"/>
        </w:rPr>
        <w:t>.</w:t>
      </w:r>
    </w:p>
    <w:p w14:paraId="137F5B24" w14:textId="3F96FBC9" w:rsidR="00C853D5" w:rsidRPr="00C853D5" w:rsidRDefault="00C853D5" w:rsidP="006351F9">
      <w:pPr>
        <w:tabs>
          <w:tab w:val="left" w:pos="1068"/>
        </w:tabs>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Адаптивність машинного навчання: фреймворк вивчає нові шаблони та з часом адаптує свої можливості виявлення аномалій.</w:t>
      </w:r>
    </w:p>
    <w:p w14:paraId="04017A51" w14:textId="58C3EBE5" w:rsidR="00C853D5" w:rsidRPr="00C853D5" w:rsidRDefault="00C853D5" w:rsidP="006351F9">
      <w:pPr>
        <w:tabs>
          <w:tab w:val="left" w:pos="1068"/>
        </w:tabs>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 xml:space="preserve">Завдяки можливостям виявлення аномалій і моніторингу в режимі реального часу на основі штучного інтелекту </w:t>
      </w:r>
      <w:proofErr w:type="spellStart"/>
      <w:r w:rsidRPr="00C853D5">
        <w:rPr>
          <w:rFonts w:ascii="Times New Roman" w:hAnsi="Times New Roman" w:cs="Times New Roman"/>
          <w:color w:val="191919"/>
          <w:sz w:val="28"/>
          <w:szCs w:val="28"/>
          <w:shd w:val="clear" w:color="auto" w:fill="FFFFFF"/>
        </w:rPr>
        <w:t>BioHAIFCS</w:t>
      </w:r>
      <w:proofErr w:type="spellEnd"/>
      <w:r w:rsidRPr="00C853D5">
        <w:rPr>
          <w:rFonts w:ascii="Times New Roman" w:hAnsi="Times New Roman" w:cs="Times New Roman"/>
          <w:color w:val="191919"/>
          <w:sz w:val="28"/>
          <w:szCs w:val="28"/>
          <w:shd w:val="clear" w:color="auto" w:fill="FFFFFF"/>
        </w:rPr>
        <w:t xml:space="preserve"> є ключовим компонентом для забезпечення найвищого рівня безпеки даних для військових операцій. Використовуючи технологію штучного інтелекту для виявлення </w:t>
      </w:r>
      <w:proofErr w:type="spellStart"/>
      <w:r w:rsidRPr="00C853D5">
        <w:rPr>
          <w:rFonts w:ascii="Times New Roman" w:hAnsi="Times New Roman" w:cs="Times New Roman"/>
          <w:color w:val="191919"/>
          <w:sz w:val="28"/>
          <w:szCs w:val="28"/>
          <w:shd w:val="clear" w:color="auto" w:fill="FFFFFF"/>
        </w:rPr>
        <w:t>кіберзагроз</w:t>
      </w:r>
      <w:proofErr w:type="spellEnd"/>
      <w:r w:rsidRPr="00C853D5">
        <w:rPr>
          <w:rFonts w:ascii="Times New Roman" w:hAnsi="Times New Roman" w:cs="Times New Roman"/>
          <w:color w:val="191919"/>
          <w:sz w:val="28"/>
          <w:szCs w:val="28"/>
          <w:shd w:val="clear" w:color="auto" w:fill="FFFFFF"/>
        </w:rPr>
        <w:t xml:space="preserve"> і реагування на них, структура дозволяє військовим організаціям бути </w:t>
      </w:r>
      <w:r w:rsidRPr="00C853D5">
        <w:rPr>
          <w:rFonts w:ascii="Times New Roman" w:hAnsi="Times New Roman" w:cs="Times New Roman"/>
          <w:color w:val="191919"/>
          <w:sz w:val="28"/>
          <w:szCs w:val="28"/>
          <w:shd w:val="clear" w:color="auto" w:fill="FFFFFF"/>
        </w:rPr>
        <w:lastRenderedPageBreak/>
        <w:t>на крок попереду потенційних супротивників, захищаючи конфіденційні дані та критично важливі системи.</w:t>
      </w:r>
    </w:p>
    <w:p w14:paraId="48F3E508" w14:textId="77777777" w:rsidR="00C853D5" w:rsidRPr="00C853D5" w:rsidRDefault="00C853D5" w:rsidP="00461C2A">
      <w:pPr>
        <w:pStyle w:val="af2"/>
        <w:shd w:val="clear" w:color="auto" w:fill="FFFFFF"/>
        <w:spacing w:before="0" w:beforeAutospacing="0" w:after="0" w:afterAutospacing="0" w:line="360" w:lineRule="auto"/>
        <w:ind w:firstLine="709"/>
        <w:jc w:val="both"/>
        <w:rPr>
          <w:color w:val="191919"/>
          <w:sz w:val="28"/>
          <w:szCs w:val="28"/>
          <w:lang w:val="uk-UA"/>
        </w:rPr>
      </w:pPr>
      <w:proofErr w:type="spellStart"/>
      <w:r w:rsidRPr="00C853D5">
        <w:rPr>
          <w:color w:val="191919"/>
          <w:sz w:val="28"/>
          <w:szCs w:val="28"/>
          <w:lang w:val="uk-UA"/>
        </w:rPr>
        <w:t>DefPloreX</w:t>
      </w:r>
      <w:proofErr w:type="spellEnd"/>
      <w:r w:rsidRPr="00C853D5">
        <w:rPr>
          <w:color w:val="191919"/>
          <w:sz w:val="28"/>
          <w:szCs w:val="28"/>
          <w:lang w:val="uk-UA"/>
        </w:rPr>
        <w:t xml:space="preserve"> — це інноваційний набір інструментів на основі штучного інтелекту, який революціонізує масштабну криміналістичну експертизу </w:t>
      </w:r>
      <w:proofErr w:type="spellStart"/>
      <w:r w:rsidRPr="00C853D5">
        <w:rPr>
          <w:color w:val="191919"/>
          <w:sz w:val="28"/>
          <w:szCs w:val="28"/>
          <w:lang w:val="uk-UA"/>
        </w:rPr>
        <w:t>кіберзлочинів</w:t>
      </w:r>
      <w:proofErr w:type="spellEnd"/>
      <w:r w:rsidRPr="00C853D5">
        <w:rPr>
          <w:color w:val="191919"/>
          <w:sz w:val="28"/>
          <w:szCs w:val="28"/>
          <w:lang w:val="uk-UA"/>
        </w:rPr>
        <w:t xml:space="preserve">, надаючи слідчим розширені можливості захисту даних. Це сучасне рішення поєднує в собі потужність штучного інтелекту та передові криміналістичні методи для покращення процесу розслідування та ефективної боротьби з </w:t>
      </w:r>
      <w:proofErr w:type="spellStart"/>
      <w:r w:rsidRPr="00C853D5">
        <w:rPr>
          <w:color w:val="191919"/>
          <w:sz w:val="28"/>
          <w:szCs w:val="28"/>
          <w:lang w:val="uk-UA"/>
        </w:rPr>
        <w:t>кіберзагрозами</w:t>
      </w:r>
      <w:proofErr w:type="spellEnd"/>
      <w:r w:rsidRPr="00C853D5">
        <w:rPr>
          <w:color w:val="191919"/>
          <w:sz w:val="28"/>
          <w:szCs w:val="28"/>
          <w:lang w:val="uk-UA"/>
        </w:rPr>
        <w:t>.</w:t>
      </w:r>
    </w:p>
    <w:p w14:paraId="4FA63B6C" w14:textId="77777777" w:rsidR="00C853D5" w:rsidRPr="00C853D5" w:rsidRDefault="00C853D5" w:rsidP="00461C2A">
      <w:pPr>
        <w:pStyle w:val="af2"/>
        <w:shd w:val="clear" w:color="auto" w:fill="FFFFFF"/>
        <w:spacing w:before="0" w:beforeAutospacing="0" w:after="0" w:afterAutospacing="0" w:line="360" w:lineRule="auto"/>
        <w:ind w:firstLine="709"/>
        <w:jc w:val="both"/>
        <w:rPr>
          <w:color w:val="191919"/>
          <w:sz w:val="28"/>
          <w:szCs w:val="28"/>
          <w:lang w:val="uk-UA"/>
        </w:rPr>
      </w:pPr>
      <w:r w:rsidRPr="00C853D5">
        <w:rPr>
          <w:color w:val="191919"/>
          <w:sz w:val="28"/>
          <w:szCs w:val="28"/>
          <w:lang w:val="uk-UA"/>
        </w:rPr>
        <w:t xml:space="preserve">За допомогою </w:t>
      </w:r>
      <w:proofErr w:type="spellStart"/>
      <w:r w:rsidRPr="00C853D5">
        <w:rPr>
          <w:color w:val="191919"/>
          <w:sz w:val="28"/>
          <w:szCs w:val="28"/>
          <w:lang w:val="uk-UA"/>
        </w:rPr>
        <w:t>DefPloreX</w:t>
      </w:r>
      <w:proofErr w:type="spellEnd"/>
      <w:r w:rsidRPr="00C853D5">
        <w:rPr>
          <w:color w:val="191919"/>
          <w:sz w:val="28"/>
          <w:szCs w:val="28"/>
          <w:lang w:val="uk-UA"/>
        </w:rPr>
        <w:t xml:space="preserve"> дослідники можуть аналізувати та отримувати цінну інформацію з величезних обсягів складних даних, що дозволяє їм ідентифікувати закономірності, виявляти аномалії та виявляти приховані зв’язки. Набір інструментів використовує алгоритми машинного навчання для автоматичного виявлення потенційних </w:t>
      </w:r>
      <w:proofErr w:type="spellStart"/>
      <w:r w:rsidRPr="00C853D5">
        <w:rPr>
          <w:color w:val="191919"/>
          <w:sz w:val="28"/>
          <w:szCs w:val="28"/>
          <w:lang w:val="uk-UA"/>
        </w:rPr>
        <w:t>кіберзлочинців</w:t>
      </w:r>
      <w:proofErr w:type="spellEnd"/>
      <w:r w:rsidRPr="00C853D5">
        <w:rPr>
          <w:color w:val="191919"/>
          <w:sz w:val="28"/>
          <w:szCs w:val="28"/>
          <w:lang w:val="uk-UA"/>
        </w:rPr>
        <w:t xml:space="preserve"> і надання оперативної інформації для </w:t>
      </w:r>
      <w:proofErr w:type="spellStart"/>
      <w:r w:rsidRPr="00C853D5">
        <w:rPr>
          <w:color w:val="191919"/>
          <w:sz w:val="28"/>
          <w:szCs w:val="28"/>
          <w:lang w:val="uk-UA"/>
        </w:rPr>
        <w:t>проактивного</w:t>
      </w:r>
      <w:proofErr w:type="spellEnd"/>
      <w:r w:rsidRPr="00C853D5">
        <w:rPr>
          <w:color w:val="191919"/>
          <w:sz w:val="28"/>
          <w:szCs w:val="28"/>
          <w:lang w:val="uk-UA"/>
        </w:rPr>
        <w:t xml:space="preserve"> пом’якшення загроз.</w:t>
      </w:r>
    </w:p>
    <w:p w14:paraId="37427E12" w14:textId="0F2A3F2F" w:rsidR="00C853D5" w:rsidRPr="00C853D5" w:rsidRDefault="00C853D5" w:rsidP="00461C2A">
      <w:pPr>
        <w:pStyle w:val="af2"/>
        <w:shd w:val="clear" w:color="auto" w:fill="FFFFFF"/>
        <w:spacing w:before="0" w:beforeAutospacing="0" w:after="0" w:afterAutospacing="0" w:line="360" w:lineRule="auto"/>
        <w:ind w:firstLine="709"/>
        <w:jc w:val="both"/>
        <w:rPr>
          <w:color w:val="191919"/>
          <w:sz w:val="28"/>
          <w:szCs w:val="28"/>
          <w:lang w:val="uk-UA"/>
        </w:rPr>
      </w:pPr>
      <w:r w:rsidRPr="00C853D5">
        <w:rPr>
          <w:color w:val="191919"/>
          <w:sz w:val="28"/>
          <w:szCs w:val="28"/>
          <w:lang w:val="uk-UA"/>
        </w:rPr>
        <w:t xml:space="preserve">Однією з ключових особливостей </w:t>
      </w:r>
      <w:proofErr w:type="spellStart"/>
      <w:r w:rsidRPr="00C853D5">
        <w:rPr>
          <w:color w:val="191919"/>
          <w:sz w:val="28"/>
          <w:szCs w:val="28"/>
          <w:lang w:val="uk-UA"/>
        </w:rPr>
        <w:t>DefPloreX</w:t>
      </w:r>
      <w:proofErr w:type="spellEnd"/>
      <w:r w:rsidRPr="00C853D5">
        <w:rPr>
          <w:color w:val="191919"/>
          <w:sz w:val="28"/>
          <w:szCs w:val="28"/>
          <w:lang w:val="uk-UA"/>
        </w:rPr>
        <w:t xml:space="preserve"> є його здатність проводити широкомасштабну криміналістику </w:t>
      </w:r>
      <w:proofErr w:type="spellStart"/>
      <w:r w:rsidRPr="00C853D5">
        <w:rPr>
          <w:color w:val="191919"/>
          <w:sz w:val="28"/>
          <w:szCs w:val="28"/>
          <w:lang w:val="uk-UA"/>
        </w:rPr>
        <w:t>кіберзлочинів</w:t>
      </w:r>
      <w:proofErr w:type="spellEnd"/>
      <w:r w:rsidRPr="00C853D5">
        <w:rPr>
          <w:color w:val="191919"/>
          <w:sz w:val="28"/>
          <w:szCs w:val="28"/>
          <w:lang w:val="uk-UA"/>
        </w:rPr>
        <w:t xml:space="preserve">, що дозволяє слідчим ефективно обробляти величезні обсяги даних. Використовуючи автоматизацію на основі штучного інтелекту, набір інструментів оптимізує робочий процес розслідування, скорочуючи час і зусилля, необхідні для виявлення важливих доказів і створення серйозних справ проти </w:t>
      </w:r>
      <w:proofErr w:type="spellStart"/>
      <w:r w:rsidRPr="00C853D5">
        <w:rPr>
          <w:color w:val="191919"/>
          <w:sz w:val="28"/>
          <w:szCs w:val="28"/>
          <w:lang w:val="uk-UA"/>
        </w:rPr>
        <w:t>кіберзлочинців</w:t>
      </w:r>
      <w:proofErr w:type="spellEnd"/>
      <w:r w:rsidRPr="00C853D5">
        <w:rPr>
          <w:color w:val="191919"/>
          <w:sz w:val="28"/>
          <w:szCs w:val="28"/>
          <w:lang w:val="uk-UA"/>
        </w:rPr>
        <w:t>.</w:t>
      </w:r>
    </w:p>
    <w:p w14:paraId="0CEB383B" w14:textId="2F36452A" w:rsidR="00C853D5" w:rsidRPr="00C853D5" w:rsidRDefault="00C853D5" w:rsidP="00461C2A">
      <w:pPr>
        <w:pStyle w:val="af2"/>
        <w:shd w:val="clear" w:color="auto" w:fill="FFFFFF"/>
        <w:spacing w:before="0" w:beforeAutospacing="0" w:after="0" w:afterAutospacing="0" w:line="360" w:lineRule="auto"/>
        <w:ind w:firstLine="709"/>
        <w:jc w:val="both"/>
        <w:rPr>
          <w:color w:val="191919"/>
          <w:sz w:val="28"/>
          <w:szCs w:val="28"/>
          <w:lang w:val="uk-UA"/>
        </w:rPr>
      </w:pPr>
      <w:r w:rsidRPr="00C853D5">
        <w:rPr>
          <w:color w:val="191919"/>
          <w:sz w:val="28"/>
          <w:szCs w:val="28"/>
          <w:lang w:val="uk-UA"/>
        </w:rPr>
        <w:t xml:space="preserve">Ключові характеристики </w:t>
      </w:r>
      <w:proofErr w:type="spellStart"/>
      <w:r w:rsidRPr="00C853D5">
        <w:rPr>
          <w:color w:val="191919"/>
          <w:sz w:val="28"/>
          <w:szCs w:val="28"/>
          <w:lang w:val="uk-UA"/>
        </w:rPr>
        <w:t>DefPloreX</w:t>
      </w:r>
      <w:proofErr w:type="spellEnd"/>
    </w:p>
    <w:p w14:paraId="36D8F20C" w14:textId="77777777" w:rsidR="00C853D5" w:rsidRPr="00C853D5" w:rsidRDefault="00C853D5" w:rsidP="00BE1F93">
      <w:pPr>
        <w:pStyle w:val="ac"/>
        <w:numPr>
          <w:ilvl w:val="0"/>
          <w:numId w:val="26"/>
        </w:numPr>
        <w:shd w:val="clear" w:color="auto" w:fill="FFFFFF"/>
        <w:spacing w:after="0" w:line="360" w:lineRule="auto"/>
        <w:ind w:left="0" w:firstLine="709"/>
        <w:jc w:val="both"/>
        <w:rPr>
          <w:rFonts w:ascii="Times New Roman" w:hAnsi="Times New Roman" w:cs="Times New Roman"/>
          <w:color w:val="191919"/>
          <w:sz w:val="28"/>
          <w:szCs w:val="28"/>
        </w:rPr>
      </w:pPr>
      <w:r w:rsidRPr="00C853D5">
        <w:rPr>
          <w:rFonts w:ascii="Times New Roman" w:hAnsi="Times New Roman" w:cs="Times New Roman"/>
          <w:color w:val="191919"/>
          <w:sz w:val="28"/>
          <w:szCs w:val="28"/>
        </w:rPr>
        <w:t>Розширений аналіз даних і можливості візуалізації для комплексних судових розслідувань</w:t>
      </w:r>
    </w:p>
    <w:p w14:paraId="3BCA7C31" w14:textId="5B189090" w:rsidR="00C853D5" w:rsidRPr="00C853D5" w:rsidRDefault="00C853D5" w:rsidP="00BE1F93">
      <w:pPr>
        <w:pStyle w:val="ac"/>
        <w:numPr>
          <w:ilvl w:val="0"/>
          <w:numId w:val="26"/>
        </w:numPr>
        <w:shd w:val="clear" w:color="auto" w:fill="FFFFFF"/>
        <w:spacing w:after="0" w:line="360" w:lineRule="auto"/>
        <w:ind w:left="0" w:firstLine="709"/>
        <w:jc w:val="both"/>
        <w:rPr>
          <w:rFonts w:ascii="Times New Roman" w:hAnsi="Times New Roman" w:cs="Times New Roman"/>
          <w:color w:val="191919"/>
          <w:sz w:val="28"/>
          <w:szCs w:val="28"/>
        </w:rPr>
      </w:pPr>
      <w:r w:rsidRPr="00C853D5">
        <w:rPr>
          <w:rFonts w:ascii="Times New Roman" w:hAnsi="Times New Roman" w:cs="Times New Roman"/>
          <w:color w:val="191919"/>
          <w:sz w:val="28"/>
          <w:szCs w:val="28"/>
        </w:rPr>
        <w:t xml:space="preserve">Виявлення загроз у реальному часі та реагування на них для швидкого вирішення нових </w:t>
      </w:r>
      <w:proofErr w:type="spellStart"/>
      <w:r w:rsidRPr="00C853D5">
        <w:rPr>
          <w:rFonts w:ascii="Times New Roman" w:hAnsi="Times New Roman" w:cs="Times New Roman"/>
          <w:color w:val="191919"/>
          <w:sz w:val="28"/>
          <w:szCs w:val="28"/>
        </w:rPr>
        <w:t>кіберзагроз</w:t>
      </w:r>
      <w:proofErr w:type="spellEnd"/>
      <w:r w:rsidRPr="00C853D5">
        <w:rPr>
          <w:rFonts w:ascii="Times New Roman" w:hAnsi="Times New Roman" w:cs="Times New Roman"/>
          <w:color w:val="191919"/>
          <w:sz w:val="28"/>
          <w:szCs w:val="28"/>
        </w:rPr>
        <w:t xml:space="preserve"> </w:t>
      </w:r>
    </w:p>
    <w:p w14:paraId="620B48BA" w14:textId="77777777" w:rsidR="00C853D5" w:rsidRPr="00C853D5" w:rsidRDefault="00C853D5" w:rsidP="00BE1F93">
      <w:pPr>
        <w:pStyle w:val="ac"/>
        <w:numPr>
          <w:ilvl w:val="0"/>
          <w:numId w:val="26"/>
        </w:numPr>
        <w:shd w:val="clear" w:color="auto" w:fill="FFFFFF"/>
        <w:spacing w:after="0" w:line="360" w:lineRule="auto"/>
        <w:ind w:left="0" w:firstLine="709"/>
        <w:jc w:val="both"/>
        <w:rPr>
          <w:rFonts w:ascii="Times New Roman" w:hAnsi="Times New Roman" w:cs="Times New Roman"/>
          <w:color w:val="191919"/>
          <w:sz w:val="28"/>
          <w:szCs w:val="28"/>
        </w:rPr>
      </w:pPr>
      <w:r w:rsidRPr="00C853D5">
        <w:rPr>
          <w:rFonts w:ascii="Times New Roman" w:hAnsi="Times New Roman" w:cs="Times New Roman"/>
          <w:color w:val="191919"/>
          <w:sz w:val="28"/>
          <w:szCs w:val="28"/>
        </w:rPr>
        <w:t>Інтелектуальні алгоритми виявлення аномалій для виявлення підозрілих дій і потенційних порушень</w:t>
      </w:r>
    </w:p>
    <w:p w14:paraId="65F1FB1C" w14:textId="77777777" w:rsidR="00C853D5" w:rsidRPr="00C853D5" w:rsidRDefault="00C853D5" w:rsidP="00BE1F93">
      <w:pPr>
        <w:pStyle w:val="ac"/>
        <w:numPr>
          <w:ilvl w:val="0"/>
          <w:numId w:val="26"/>
        </w:numPr>
        <w:shd w:val="clear" w:color="auto" w:fill="FFFFFF"/>
        <w:spacing w:after="0" w:line="360" w:lineRule="auto"/>
        <w:ind w:left="0" w:firstLine="709"/>
        <w:jc w:val="both"/>
        <w:rPr>
          <w:rFonts w:ascii="Times New Roman" w:hAnsi="Times New Roman" w:cs="Times New Roman"/>
          <w:color w:val="191919"/>
          <w:sz w:val="28"/>
          <w:szCs w:val="28"/>
        </w:rPr>
      </w:pPr>
      <w:r w:rsidRPr="00C853D5">
        <w:rPr>
          <w:rFonts w:ascii="Times New Roman" w:hAnsi="Times New Roman" w:cs="Times New Roman"/>
          <w:color w:val="191919"/>
          <w:sz w:val="28"/>
          <w:szCs w:val="28"/>
        </w:rPr>
        <w:t xml:space="preserve">Потужна кореляція даних і аналіз </w:t>
      </w:r>
      <w:proofErr w:type="spellStart"/>
      <w:r w:rsidRPr="00C853D5">
        <w:rPr>
          <w:rFonts w:ascii="Times New Roman" w:hAnsi="Times New Roman" w:cs="Times New Roman"/>
          <w:color w:val="191919"/>
          <w:sz w:val="28"/>
          <w:szCs w:val="28"/>
        </w:rPr>
        <w:t>зв’язків</w:t>
      </w:r>
      <w:proofErr w:type="spellEnd"/>
      <w:r w:rsidRPr="00C853D5">
        <w:rPr>
          <w:rFonts w:ascii="Times New Roman" w:hAnsi="Times New Roman" w:cs="Times New Roman"/>
          <w:color w:val="191919"/>
          <w:sz w:val="28"/>
          <w:szCs w:val="28"/>
        </w:rPr>
        <w:t xml:space="preserve"> для виявлення прихованих з’єднань і мереж</w:t>
      </w:r>
    </w:p>
    <w:p w14:paraId="0F3B3E76" w14:textId="77777777" w:rsidR="00C853D5" w:rsidRPr="00C853D5" w:rsidRDefault="00C853D5" w:rsidP="00BE1F93">
      <w:pPr>
        <w:pStyle w:val="ac"/>
        <w:numPr>
          <w:ilvl w:val="0"/>
          <w:numId w:val="26"/>
        </w:numPr>
        <w:shd w:val="clear" w:color="auto" w:fill="FFFFFF"/>
        <w:spacing w:after="0" w:line="360" w:lineRule="auto"/>
        <w:ind w:left="0" w:firstLine="709"/>
        <w:jc w:val="both"/>
        <w:rPr>
          <w:rFonts w:ascii="Times New Roman" w:hAnsi="Times New Roman" w:cs="Times New Roman"/>
          <w:color w:val="191919"/>
          <w:sz w:val="28"/>
          <w:szCs w:val="28"/>
        </w:rPr>
      </w:pPr>
      <w:r w:rsidRPr="00C853D5">
        <w:rPr>
          <w:rFonts w:ascii="Times New Roman" w:hAnsi="Times New Roman" w:cs="Times New Roman"/>
          <w:color w:val="191919"/>
          <w:sz w:val="28"/>
          <w:szCs w:val="28"/>
        </w:rPr>
        <w:lastRenderedPageBreak/>
        <w:t>Автоматизоване створення звітів для спрощеного документування та представлення доказів</w:t>
      </w:r>
    </w:p>
    <w:p w14:paraId="18685399" w14:textId="2CD887BE" w:rsidR="00C853D5" w:rsidRPr="00C853D5" w:rsidRDefault="00C853D5" w:rsidP="00461C2A">
      <w:pPr>
        <w:tabs>
          <w:tab w:val="left" w:pos="1068"/>
        </w:tabs>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 xml:space="preserve">Використовуючи можливості </w:t>
      </w:r>
      <w:r w:rsidR="00FD5FB6">
        <w:rPr>
          <w:rFonts w:ascii="Times New Roman" w:hAnsi="Times New Roman" w:cs="Times New Roman"/>
          <w:color w:val="191919"/>
          <w:sz w:val="28"/>
          <w:szCs w:val="28"/>
          <w:shd w:val="clear" w:color="auto" w:fill="FFFFFF"/>
        </w:rPr>
        <w:t>ШІ</w:t>
      </w:r>
      <w:r w:rsidRPr="00C853D5">
        <w:rPr>
          <w:rFonts w:ascii="Times New Roman" w:hAnsi="Times New Roman" w:cs="Times New Roman"/>
          <w:color w:val="191919"/>
          <w:sz w:val="28"/>
          <w:szCs w:val="28"/>
          <w:shd w:val="clear" w:color="auto" w:fill="FFFFFF"/>
        </w:rPr>
        <w:t xml:space="preserve">, </w:t>
      </w:r>
      <w:proofErr w:type="spellStart"/>
      <w:r w:rsidRPr="00C853D5">
        <w:rPr>
          <w:rFonts w:ascii="Times New Roman" w:hAnsi="Times New Roman" w:cs="Times New Roman"/>
          <w:color w:val="191919"/>
          <w:sz w:val="28"/>
          <w:szCs w:val="28"/>
          <w:shd w:val="clear" w:color="auto" w:fill="FFFFFF"/>
        </w:rPr>
        <w:t>DefPloreX</w:t>
      </w:r>
      <w:proofErr w:type="spellEnd"/>
      <w:r w:rsidRPr="00C853D5">
        <w:rPr>
          <w:rFonts w:ascii="Times New Roman" w:hAnsi="Times New Roman" w:cs="Times New Roman"/>
          <w:color w:val="191919"/>
          <w:sz w:val="28"/>
          <w:szCs w:val="28"/>
          <w:shd w:val="clear" w:color="auto" w:fill="FFFFFF"/>
        </w:rPr>
        <w:t xml:space="preserve"> дозволяє слідчим залишатися на крок попереду </w:t>
      </w:r>
      <w:proofErr w:type="spellStart"/>
      <w:r w:rsidRPr="00C853D5">
        <w:rPr>
          <w:rFonts w:ascii="Times New Roman" w:hAnsi="Times New Roman" w:cs="Times New Roman"/>
          <w:color w:val="191919"/>
          <w:sz w:val="28"/>
          <w:szCs w:val="28"/>
          <w:shd w:val="clear" w:color="auto" w:fill="FFFFFF"/>
        </w:rPr>
        <w:t>кіберзлочинців</w:t>
      </w:r>
      <w:proofErr w:type="spellEnd"/>
      <w:r w:rsidRPr="00C853D5">
        <w:rPr>
          <w:rFonts w:ascii="Times New Roman" w:hAnsi="Times New Roman" w:cs="Times New Roman"/>
          <w:color w:val="191919"/>
          <w:sz w:val="28"/>
          <w:szCs w:val="28"/>
          <w:shd w:val="clear" w:color="auto" w:fill="FFFFFF"/>
        </w:rPr>
        <w:t xml:space="preserve">, забезпечуючи безпеку конфіденційних даних і захищаючи організації від нових </w:t>
      </w:r>
      <w:proofErr w:type="spellStart"/>
      <w:r w:rsidRPr="00C853D5">
        <w:rPr>
          <w:rFonts w:ascii="Times New Roman" w:hAnsi="Times New Roman" w:cs="Times New Roman"/>
          <w:color w:val="191919"/>
          <w:sz w:val="28"/>
          <w:szCs w:val="28"/>
          <w:shd w:val="clear" w:color="auto" w:fill="FFFFFF"/>
        </w:rPr>
        <w:t>кіберзагроз</w:t>
      </w:r>
      <w:proofErr w:type="spellEnd"/>
      <w:r w:rsidRPr="00C853D5">
        <w:rPr>
          <w:rFonts w:ascii="Times New Roman" w:hAnsi="Times New Roman" w:cs="Times New Roman"/>
          <w:color w:val="191919"/>
          <w:sz w:val="28"/>
          <w:szCs w:val="28"/>
          <w:shd w:val="clear" w:color="auto" w:fill="FFFFFF"/>
        </w:rPr>
        <w:t xml:space="preserve">. Цей набір інструментів на основі </w:t>
      </w:r>
      <w:r w:rsidR="00FD5FB6">
        <w:rPr>
          <w:rFonts w:ascii="Times New Roman" w:hAnsi="Times New Roman" w:cs="Times New Roman"/>
          <w:color w:val="191919"/>
          <w:sz w:val="28"/>
          <w:szCs w:val="28"/>
          <w:shd w:val="clear" w:color="auto" w:fill="FFFFFF"/>
        </w:rPr>
        <w:t>ШІ</w:t>
      </w:r>
      <w:r w:rsidR="00FD5FB6" w:rsidRPr="004E654D">
        <w:rPr>
          <w:rFonts w:ascii="Times New Roman" w:hAnsi="Times New Roman" w:cs="Times New Roman"/>
          <w:color w:val="191919"/>
          <w:sz w:val="28"/>
          <w:szCs w:val="28"/>
          <w:shd w:val="clear" w:color="auto" w:fill="FFFFFF"/>
        </w:rPr>
        <w:t xml:space="preserve"> </w:t>
      </w:r>
      <w:r w:rsidRPr="00C853D5">
        <w:rPr>
          <w:rFonts w:ascii="Times New Roman" w:hAnsi="Times New Roman" w:cs="Times New Roman"/>
          <w:color w:val="191919"/>
          <w:sz w:val="28"/>
          <w:szCs w:val="28"/>
          <w:shd w:val="clear" w:color="auto" w:fill="FFFFFF"/>
        </w:rPr>
        <w:t>є цінним активом у боротьбі з кіберзлочинністю, надаючи необхідні інструменти та інформацію для захисту даних і підвищення загальної цифрової безпеки.</w:t>
      </w:r>
      <w:r w:rsidR="00FD5FB6">
        <w:rPr>
          <w:rFonts w:ascii="Times New Roman" w:hAnsi="Times New Roman" w:cs="Times New Roman"/>
          <w:color w:val="191919"/>
          <w:sz w:val="28"/>
          <w:szCs w:val="28"/>
          <w:shd w:val="clear" w:color="auto" w:fill="FFFFFF"/>
        </w:rPr>
        <w:t xml:space="preserve">  </w:t>
      </w:r>
    </w:p>
    <w:p w14:paraId="30B216D8" w14:textId="5BD655F7" w:rsidR="00C853D5" w:rsidRPr="00C853D5" w:rsidRDefault="00C853D5" w:rsidP="006351F9">
      <w:pPr>
        <w:tabs>
          <w:tab w:val="left" w:pos="1068"/>
        </w:tabs>
        <w:spacing w:after="0" w:line="360" w:lineRule="auto"/>
        <w:ind w:firstLine="709"/>
        <w:jc w:val="both"/>
        <w:rPr>
          <w:rFonts w:ascii="Times New Roman" w:hAnsi="Times New Roman" w:cs="Times New Roman"/>
          <w:color w:val="191919"/>
          <w:sz w:val="28"/>
          <w:szCs w:val="28"/>
          <w:shd w:val="clear" w:color="auto" w:fill="FFFFFF"/>
        </w:rPr>
      </w:pPr>
      <w:r w:rsidRPr="00C853D5">
        <w:rPr>
          <w:rFonts w:ascii="Times New Roman" w:hAnsi="Times New Roman" w:cs="Times New Roman"/>
          <w:color w:val="191919"/>
          <w:sz w:val="28"/>
          <w:szCs w:val="28"/>
          <w:shd w:val="clear" w:color="auto" w:fill="FFFFFF"/>
        </w:rPr>
        <w:t>Однією з ключових переваг використання інструментів ШІ для захисту даних є їх здатність запобігати несанкціонованому доступу. Ці інструменти аналізують поведінку користувачів, відстежують мережеву діяльність і впроваджують багатофакторну автентифікацію, щоб гарантувати доступ до важливої ​​інформації лише авторизованому персоналу. Постійно навчаючись на шаблонах і аномаліях, інструменти штучного інтелекту можуть виявляти підозрілі дії, такі як несанкціоновані спроби входу або незвичні запити на доступ до даних, і негайно вживати заходів для запобігання можливим порушенням.</w:t>
      </w:r>
    </w:p>
    <w:p w14:paraId="48ACBA00" w14:textId="727D9677" w:rsidR="00C853D5" w:rsidRPr="00017CB1" w:rsidRDefault="00C853D5" w:rsidP="006351F9">
      <w:pPr>
        <w:tabs>
          <w:tab w:val="left" w:pos="1068"/>
        </w:tabs>
        <w:spacing w:after="0" w:line="360" w:lineRule="auto"/>
        <w:ind w:firstLine="709"/>
        <w:jc w:val="both"/>
        <w:rPr>
          <w:rFonts w:ascii="Times New Roman" w:hAnsi="Times New Roman" w:cs="Times New Roman"/>
          <w:color w:val="191919"/>
          <w:sz w:val="28"/>
          <w:szCs w:val="28"/>
          <w:shd w:val="clear" w:color="auto" w:fill="FFFFFF"/>
        </w:rPr>
      </w:pPr>
      <w:r w:rsidRPr="00017CB1">
        <w:rPr>
          <w:rFonts w:ascii="Times New Roman" w:hAnsi="Times New Roman" w:cs="Times New Roman"/>
          <w:color w:val="191919"/>
          <w:sz w:val="28"/>
          <w:szCs w:val="28"/>
          <w:shd w:val="clear" w:color="auto" w:fill="FFFFFF"/>
        </w:rPr>
        <w:t xml:space="preserve">Крім того, системи контролю доступу на основі ШІ можуть адаптуватися до мінливих обставин і </w:t>
      </w:r>
      <w:proofErr w:type="spellStart"/>
      <w:r w:rsidRPr="00017CB1">
        <w:rPr>
          <w:rFonts w:ascii="Times New Roman" w:hAnsi="Times New Roman" w:cs="Times New Roman"/>
          <w:color w:val="191919"/>
          <w:sz w:val="28"/>
          <w:szCs w:val="28"/>
          <w:shd w:val="clear" w:color="auto" w:fill="FFFFFF"/>
        </w:rPr>
        <w:t>динамічно</w:t>
      </w:r>
      <w:proofErr w:type="spellEnd"/>
      <w:r w:rsidRPr="00017CB1">
        <w:rPr>
          <w:rFonts w:ascii="Times New Roman" w:hAnsi="Times New Roman" w:cs="Times New Roman"/>
          <w:color w:val="191919"/>
          <w:sz w:val="28"/>
          <w:szCs w:val="28"/>
          <w:shd w:val="clear" w:color="auto" w:fill="FFFFFF"/>
        </w:rPr>
        <w:t xml:space="preserve"> коригувати привілеї користувачів на основі оцінки ризиків. Цей інтелектуальний підхід мінімізує ризик розкриття даних через людські помилки або скомпрометовані облікові дані, зміцнюючи загальну безпеку організацій.</w:t>
      </w:r>
    </w:p>
    <w:p w14:paraId="755E04FC" w14:textId="77777777" w:rsidR="00017CB1" w:rsidRPr="00017CB1" w:rsidRDefault="00017CB1"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017CB1">
        <w:rPr>
          <w:rFonts w:ascii="Times New Roman" w:eastAsia="Times New Roman" w:hAnsi="Times New Roman" w:cs="Times New Roman"/>
          <w:color w:val="191919"/>
          <w:sz w:val="28"/>
          <w:szCs w:val="28"/>
        </w:rPr>
        <w:t xml:space="preserve">Інструменти штучного інтелекту відрізняються </w:t>
      </w:r>
      <w:proofErr w:type="spellStart"/>
      <w:r w:rsidRPr="00017CB1">
        <w:rPr>
          <w:rFonts w:ascii="Times New Roman" w:eastAsia="Times New Roman" w:hAnsi="Times New Roman" w:cs="Times New Roman"/>
          <w:color w:val="191919"/>
          <w:sz w:val="28"/>
          <w:szCs w:val="28"/>
        </w:rPr>
        <w:t>проактивним</w:t>
      </w:r>
      <w:proofErr w:type="spellEnd"/>
      <w:r w:rsidRPr="00017CB1">
        <w:rPr>
          <w:rFonts w:ascii="Times New Roman" w:eastAsia="Times New Roman" w:hAnsi="Times New Roman" w:cs="Times New Roman"/>
          <w:color w:val="191919"/>
          <w:sz w:val="28"/>
          <w:szCs w:val="28"/>
        </w:rPr>
        <w:t xml:space="preserve"> виявленням загроз і реагуванням на них, пропонуючи додатковий рівень захисту від кібератак. Завдяки здатності аналізувати величезні обсяги даних у режимі реального часу ці інструменти можуть визначати закономірності, аномалії та ознаки зламу, які можуть залишитися непоміченими традиційними рішеннями безпеки.</w:t>
      </w:r>
    </w:p>
    <w:p w14:paraId="5702553B" w14:textId="027006A6" w:rsidR="00017CB1" w:rsidRDefault="00017CB1"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r w:rsidRPr="00017CB1">
        <w:rPr>
          <w:rFonts w:ascii="Times New Roman" w:eastAsia="Times New Roman" w:hAnsi="Times New Roman" w:cs="Times New Roman"/>
          <w:color w:val="191919"/>
          <w:sz w:val="28"/>
          <w:szCs w:val="28"/>
        </w:rPr>
        <w:t xml:space="preserve">Використовуючи алгоритми машинного навчання, інструменти </w:t>
      </w:r>
      <w:r w:rsidR="00FD5FB6">
        <w:rPr>
          <w:rFonts w:ascii="Times New Roman" w:hAnsi="Times New Roman" w:cs="Times New Roman"/>
          <w:color w:val="191919"/>
          <w:sz w:val="28"/>
          <w:szCs w:val="28"/>
          <w:shd w:val="clear" w:color="auto" w:fill="FFFFFF"/>
        </w:rPr>
        <w:t>ШІ</w:t>
      </w:r>
      <w:r w:rsidRPr="00017CB1">
        <w:rPr>
          <w:rFonts w:ascii="Times New Roman" w:eastAsia="Times New Roman" w:hAnsi="Times New Roman" w:cs="Times New Roman"/>
          <w:color w:val="191919"/>
          <w:sz w:val="28"/>
          <w:szCs w:val="28"/>
        </w:rPr>
        <w:t xml:space="preserve"> можуть постійно відстежувати мережевий трафік, дії кінцевих точок і системні журнали, щоб виявляти потенційні загрози, такі як зараження зловмисним програмним забезпеченням, спроби </w:t>
      </w:r>
      <w:proofErr w:type="spellStart"/>
      <w:r w:rsidRPr="00017CB1">
        <w:rPr>
          <w:rFonts w:ascii="Times New Roman" w:eastAsia="Times New Roman" w:hAnsi="Times New Roman" w:cs="Times New Roman"/>
          <w:color w:val="191919"/>
          <w:sz w:val="28"/>
          <w:szCs w:val="28"/>
        </w:rPr>
        <w:t>фішингу</w:t>
      </w:r>
      <w:proofErr w:type="spellEnd"/>
      <w:r w:rsidRPr="00017CB1">
        <w:rPr>
          <w:rFonts w:ascii="Times New Roman" w:eastAsia="Times New Roman" w:hAnsi="Times New Roman" w:cs="Times New Roman"/>
          <w:color w:val="191919"/>
          <w:sz w:val="28"/>
          <w:szCs w:val="28"/>
        </w:rPr>
        <w:t xml:space="preserve"> або внутрішні загрози. Вони також можуть співвідносити різні події безпеки, щоб забезпечити цілісне уявлення про </w:t>
      </w:r>
      <w:r w:rsidRPr="00017CB1">
        <w:rPr>
          <w:rFonts w:ascii="Times New Roman" w:eastAsia="Times New Roman" w:hAnsi="Times New Roman" w:cs="Times New Roman"/>
          <w:color w:val="191919"/>
          <w:sz w:val="28"/>
          <w:szCs w:val="28"/>
        </w:rPr>
        <w:lastRenderedPageBreak/>
        <w:t>ландшафт загроз, дозволяючи командам безпеки визначати пріоритети та ефективно реагувати на інциденти.</w:t>
      </w:r>
      <w:r w:rsidR="00FD5FB6">
        <w:rPr>
          <w:rFonts w:ascii="Times New Roman" w:eastAsia="Times New Roman" w:hAnsi="Times New Roman" w:cs="Times New Roman"/>
          <w:color w:val="191919"/>
          <w:sz w:val="28"/>
          <w:szCs w:val="28"/>
        </w:rPr>
        <w:t xml:space="preserve"> </w:t>
      </w:r>
    </w:p>
    <w:p w14:paraId="16991D0F" w14:textId="42E76C1C" w:rsidR="006351F9" w:rsidRDefault="006351F9" w:rsidP="006351F9">
      <w:pPr>
        <w:shd w:val="clear" w:color="auto" w:fill="FFFFFF"/>
        <w:spacing w:after="0" w:line="360" w:lineRule="auto"/>
        <w:ind w:firstLine="709"/>
        <w:jc w:val="both"/>
        <w:rPr>
          <w:rFonts w:ascii="Times New Roman" w:eastAsia="Times New Roman" w:hAnsi="Times New Roman" w:cs="Times New Roman"/>
          <w:color w:val="191919"/>
          <w:sz w:val="28"/>
          <w:szCs w:val="28"/>
        </w:rPr>
      </w:pPr>
      <w:proofErr w:type="spellStart"/>
      <w:r w:rsidRPr="006351F9">
        <w:rPr>
          <w:rFonts w:ascii="Times New Roman" w:eastAsia="Times New Roman" w:hAnsi="Times New Roman" w:cs="Times New Roman"/>
          <w:color w:val="191919"/>
          <w:sz w:val="28"/>
          <w:szCs w:val="28"/>
        </w:rPr>
        <w:t>Joblib</w:t>
      </w:r>
      <w:proofErr w:type="spellEnd"/>
      <w:r w:rsidRPr="006351F9">
        <w:rPr>
          <w:rFonts w:ascii="Times New Roman" w:eastAsia="Times New Roman" w:hAnsi="Times New Roman" w:cs="Times New Roman"/>
          <w:color w:val="191919"/>
          <w:sz w:val="28"/>
          <w:szCs w:val="28"/>
        </w:rPr>
        <w:t xml:space="preserve"> — це бібліотека </w:t>
      </w:r>
      <w:proofErr w:type="spellStart"/>
      <w:r w:rsidRPr="006351F9">
        <w:rPr>
          <w:rFonts w:ascii="Times New Roman" w:eastAsia="Times New Roman" w:hAnsi="Times New Roman" w:cs="Times New Roman"/>
          <w:color w:val="191919"/>
          <w:sz w:val="28"/>
          <w:szCs w:val="28"/>
        </w:rPr>
        <w:t>Python</w:t>
      </w:r>
      <w:proofErr w:type="spellEnd"/>
      <w:r w:rsidRPr="006351F9">
        <w:rPr>
          <w:rFonts w:ascii="Times New Roman" w:eastAsia="Times New Roman" w:hAnsi="Times New Roman" w:cs="Times New Roman"/>
          <w:color w:val="191919"/>
          <w:sz w:val="28"/>
          <w:szCs w:val="28"/>
        </w:rPr>
        <w:t xml:space="preserve">, яка надає </w:t>
      </w:r>
      <w:proofErr w:type="spellStart"/>
      <w:r w:rsidRPr="006351F9">
        <w:rPr>
          <w:rFonts w:ascii="Times New Roman" w:eastAsia="Times New Roman" w:hAnsi="Times New Roman" w:cs="Times New Roman"/>
          <w:color w:val="191919"/>
          <w:sz w:val="28"/>
          <w:szCs w:val="28"/>
        </w:rPr>
        <w:t>високорівневий</w:t>
      </w:r>
      <w:proofErr w:type="spellEnd"/>
      <w:r w:rsidRPr="006351F9">
        <w:rPr>
          <w:rFonts w:ascii="Times New Roman" w:eastAsia="Times New Roman" w:hAnsi="Times New Roman" w:cs="Times New Roman"/>
          <w:color w:val="191919"/>
          <w:sz w:val="28"/>
          <w:szCs w:val="28"/>
        </w:rPr>
        <w:t xml:space="preserve"> інтерфейс для </w:t>
      </w:r>
      <w:proofErr w:type="spellStart"/>
      <w:r w:rsidRPr="006351F9">
        <w:rPr>
          <w:rFonts w:ascii="Times New Roman" w:eastAsia="Times New Roman" w:hAnsi="Times New Roman" w:cs="Times New Roman"/>
          <w:color w:val="191919"/>
          <w:sz w:val="28"/>
          <w:szCs w:val="28"/>
        </w:rPr>
        <w:t>розпаралелювання</w:t>
      </w:r>
      <w:proofErr w:type="spellEnd"/>
      <w:r w:rsidRPr="006351F9">
        <w:rPr>
          <w:rFonts w:ascii="Times New Roman" w:eastAsia="Times New Roman" w:hAnsi="Times New Roman" w:cs="Times New Roman"/>
          <w:color w:val="191919"/>
          <w:sz w:val="28"/>
          <w:szCs w:val="28"/>
        </w:rPr>
        <w:t xml:space="preserve"> циклів і викликів функцій, що полегшує прискорення складних обчислювальних завдань. У контексті моделей </w:t>
      </w:r>
      <w:r w:rsidR="003620EF" w:rsidRPr="00C853D5">
        <w:rPr>
          <w:rFonts w:ascii="Times New Roman" w:hAnsi="Times New Roman" w:cs="Times New Roman"/>
          <w:color w:val="191919"/>
          <w:sz w:val="28"/>
          <w:szCs w:val="28"/>
          <w:shd w:val="clear" w:color="auto" w:fill="FFFFFF"/>
        </w:rPr>
        <w:t>ШІ</w:t>
      </w:r>
      <w:r w:rsidR="003620EF" w:rsidRPr="006351F9">
        <w:rPr>
          <w:rFonts w:ascii="Times New Roman" w:eastAsia="Times New Roman" w:hAnsi="Times New Roman" w:cs="Times New Roman"/>
          <w:color w:val="191919"/>
          <w:sz w:val="28"/>
          <w:szCs w:val="28"/>
        </w:rPr>
        <w:t xml:space="preserve"> </w:t>
      </w:r>
      <w:proofErr w:type="spellStart"/>
      <w:r w:rsidRPr="006351F9">
        <w:rPr>
          <w:rFonts w:ascii="Times New Roman" w:eastAsia="Times New Roman" w:hAnsi="Times New Roman" w:cs="Times New Roman"/>
          <w:color w:val="191919"/>
          <w:sz w:val="28"/>
          <w:szCs w:val="28"/>
        </w:rPr>
        <w:t>Joblib</w:t>
      </w:r>
      <w:proofErr w:type="spellEnd"/>
      <w:r w:rsidRPr="006351F9">
        <w:rPr>
          <w:rFonts w:ascii="Times New Roman" w:eastAsia="Times New Roman" w:hAnsi="Times New Roman" w:cs="Times New Roman"/>
          <w:color w:val="191919"/>
          <w:sz w:val="28"/>
          <w:szCs w:val="28"/>
        </w:rPr>
        <w:t xml:space="preserve"> часто використовується для прискорення таких завдань, як попередня обробка даних, навчання моделі та налаштування </w:t>
      </w:r>
      <w:proofErr w:type="spellStart"/>
      <w:r w:rsidRPr="006351F9">
        <w:rPr>
          <w:rFonts w:ascii="Times New Roman" w:eastAsia="Times New Roman" w:hAnsi="Times New Roman" w:cs="Times New Roman"/>
          <w:color w:val="191919"/>
          <w:sz w:val="28"/>
          <w:szCs w:val="28"/>
        </w:rPr>
        <w:t>гіперпараметрів</w:t>
      </w:r>
      <w:proofErr w:type="spellEnd"/>
      <w:r w:rsidRPr="006351F9">
        <w:rPr>
          <w:rFonts w:ascii="Times New Roman" w:eastAsia="Times New Roman" w:hAnsi="Times New Roman" w:cs="Times New Roman"/>
          <w:color w:val="191919"/>
          <w:sz w:val="28"/>
          <w:szCs w:val="28"/>
        </w:rPr>
        <w:t xml:space="preserve">. Використовуючи можливості </w:t>
      </w:r>
      <w:proofErr w:type="spellStart"/>
      <w:r w:rsidRPr="006351F9">
        <w:rPr>
          <w:rFonts w:ascii="Times New Roman" w:eastAsia="Times New Roman" w:hAnsi="Times New Roman" w:cs="Times New Roman"/>
          <w:color w:val="191919"/>
          <w:sz w:val="28"/>
          <w:szCs w:val="28"/>
        </w:rPr>
        <w:t>розпаралелювання</w:t>
      </w:r>
      <w:proofErr w:type="spellEnd"/>
      <w:r w:rsidRPr="006351F9">
        <w:rPr>
          <w:rFonts w:ascii="Times New Roman" w:eastAsia="Times New Roman" w:hAnsi="Times New Roman" w:cs="Times New Roman"/>
          <w:color w:val="191919"/>
          <w:sz w:val="28"/>
          <w:szCs w:val="28"/>
        </w:rPr>
        <w:t xml:space="preserve"> </w:t>
      </w:r>
      <w:proofErr w:type="spellStart"/>
      <w:r w:rsidRPr="006351F9">
        <w:rPr>
          <w:rFonts w:ascii="Times New Roman" w:eastAsia="Times New Roman" w:hAnsi="Times New Roman" w:cs="Times New Roman"/>
          <w:color w:val="191919"/>
          <w:sz w:val="28"/>
          <w:szCs w:val="28"/>
        </w:rPr>
        <w:t>Joblib</w:t>
      </w:r>
      <w:proofErr w:type="spellEnd"/>
      <w:r w:rsidRPr="006351F9">
        <w:rPr>
          <w:rFonts w:ascii="Times New Roman" w:eastAsia="Times New Roman" w:hAnsi="Times New Roman" w:cs="Times New Roman"/>
          <w:color w:val="191919"/>
          <w:sz w:val="28"/>
          <w:szCs w:val="28"/>
        </w:rPr>
        <w:t xml:space="preserve">, моделі </w:t>
      </w:r>
      <w:r w:rsidR="00FD5FB6">
        <w:rPr>
          <w:rFonts w:ascii="Times New Roman" w:hAnsi="Times New Roman" w:cs="Times New Roman"/>
          <w:color w:val="191919"/>
          <w:sz w:val="28"/>
          <w:szCs w:val="28"/>
          <w:shd w:val="clear" w:color="auto" w:fill="FFFFFF"/>
        </w:rPr>
        <w:t>ШІ</w:t>
      </w:r>
      <w:r w:rsidRPr="006351F9">
        <w:rPr>
          <w:rFonts w:ascii="Times New Roman" w:eastAsia="Times New Roman" w:hAnsi="Times New Roman" w:cs="Times New Roman"/>
          <w:color w:val="191919"/>
          <w:sz w:val="28"/>
          <w:szCs w:val="28"/>
        </w:rPr>
        <w:t xml:space="preserve"> можуть ефективніше обробляти великі набори даних, що призводить до швидшого навчання та підвищення загальної продуктивності. Це особливо важливо для моделей, які потребують великомасштабних обчислень, таких як моделі глибокого навчання.</w:t>
      </w:r>
      <w:r w:rsidR="00FD5FB6">
        <w:rPr>
          <w:rFonts w:ascii="Times New Roman" w:eastAsia="Times New Roman" w:hAnsi="Times New Roman" w:cs="Times New Roman"/>
          <w:color w:val="191919"/>
          <w:sz w:val="28"/>
          <w:szCs w:val="28"/>
        </w:rPr>
        <w:t xml:space="preserve"> </w:t>
      </w:r>
    </w:p>
    <w:p w14:paraId="584CFCC7" w14:textId="77777777" w:rsidR="006351F9" w:rsidRPr="00FD5FB6" w:rsidRDefault="006351F9" w:rsidP="006351F9">
      <w:pPr>
        <w:shd w:val="clear" w:color="auto" w:fill="FFFFFF"/>
        <w:spacing w:after="0" w:line="360" w:lineRule="auto"/>
        <w:ind w:firstLine="709"/>
        <w:jc w:val="both"/>
        <w:rPr>
          <w:rFonts w:ascii="Times New Roman" w:eastAsia="Times New Roman" w:hAnsi="Times New Roman" w:cs="Times New Roman"/>
          <w:sz w:val="28"/>
          <w:szCs w:val="28"/>
        </w:rPr>
      </w:pPr>
      <w:r w:rsidRPr="00FD5FB6">
        <w:rPr>
          <w:rFonts w:ascii="Times New Roman" w:eastAsia="Times New Roman" w:hAnsi="Times New Roman" w:cs="Times New Roman"/>
          <w:sz w:val="28"/>
          <w:szCs w:val="28"/>
        </w:rPr>
        <w:t xml:space="preserve"> </w:t>
      </w:r>
      <w:r w:rsidRPr="00FD5FB6">
        <w:rPr>
          <w:rFonts w:ascii="Times New Roman" w:hAnsi="Times New Roman" w:cs="Times New Roman"/>
          <w:spacing w:val="5"/>
          <w:sz w:val="28"/>
          <w:szCs w:val="28"/>
        </w:rPr>
        <w:t xml:space="preserve">Порівняно з іншими методами зберігання та завантаження моделей машинного навчання використання </w:t>
      </w:r>
      <w:proofErr w:type="spellStart"/>
      <w:r w:rsidRPr="00FD5FB6">
        <w:rPr>
          <w:rFonts w:ascii="Times New Roman" w:hAnsi="Times New Roman" w:cs="Times New Roman"/>
          <w:spacing w:val="5"/>
          <w:sz w:val="28"/>
          <w:szCs w:val="28"/>
        </w:rPr>
        <w:t>Joblib</w:t>
      </w:r>
      <w:proofErr w:type="spellEnd"/>
      <w:r w:rsidRPr="00FD5FB6">
        <w:rPr>
          <w:rFonts w:ascii="Times New Roman" w:hAnsi="Times New Roman" w:cs="Times New Roman"/>
          <w:spacing w:val="5"/>
          <w:sz w:val="28"/>
          <w:szCs w:val="28"/>
        </w:rPr>
        <w:t xml:space="preserve"> має ряд переваг. Оскільки дані зберігаються як рядки байтів, а не як об’єкти, їх можна швидко й легко зберігати в меншому обсязі, ніж традиційне маринування. Крім того, він автоматично виправляє помилки під час читання або запису файлів, що робить його більш надійним, ніж маринування вручну. І останнє, але не менш важливе: використання </w:t>
      </w:r>
      <w:proofErr w:type="spellStart"/>
      <w:r w:rsidRPr="00FD5FB6">
        <w:rPr>
          <w:rFonts w:ascii="Times New Roman" w:hAnsi="Times New Roman" w:cs="Times New Roman"/>
          <w:spacing w:val="5"/>
          <w:sz w:val="28"/>
          <w:szCs w:val="28"/>
        </w:rPr>
        <w:t>Joblib</w:t>
      </w:r>
      <w:proofErr w:type="spellEnd"/>
      <w:r w:rsidRPr="00FD5FB6">
        <w:rPr>
          <w:rFonts w:ascii="Times New Roman" w:hAnsi="Times New Roman" w:cs="Times New Roman"/>
          <w:spacing w:val="5"/>
          <w:sz w:val="28"/>
          <w:szCs w:val="28"/>
        </w:rPr>
        <w:t xml:space="preserve"> дає змогу зберігати численні ітерації однієї моделі, полегшуючи їх порівняння та визначення найточнішої.</w:t>
      </w:r>
    </w:p>
    <w:p w14:paraId="2FA2719C" w14:textId="0CB55FB0" w:rsidR="006351F9" w:rsidRPr="00FD5FB6" w:rsidRDefault="006351F9" w:rsidP="006351F9">
      <w:pPr>
        <w:shd w:val="clear" w:color="auto" w:fill="FFFFFF"/>
        <w:spacing w:after="0" w:line="360" w:lineRule="auto"/>
        <w:ind w:firstLine="709"/>
        <w:jc w:val="both"/>
        <w:rPr>
          <w:rFonts w:ascii="Times New Roman" w:eastAsia="Times New Roman" w:hAnsi="Times New Roman" w:cs="Times New Roman"/>
          <w:spacing w:val="5"/>
          <w:sz w:val="28"/>
          <w:szCs w:val="28"/>
        </w:rPr>
      </w:pPr>
      <w:proofErr w:type="spellStart"/>
      <w:r w:rsidRPr="00FD5FB6">
        <w:rPr>
          <w:rFonts w:ascii="Times New Roman" w:eastAsia="Times New Roman" w:hAnsi="Times New Roman" w:cs="Times New Roman"/>
          <w:spacing w:val="5"/>
          <w:sz w:val="28"/>
          <w:szCs w:val="28"/>
        </w:rPr>
        <w:t>Joblib</w:t>
      </w:r>
      <w:proofErr w:type="spellEnd"/>
      <w:r w:rsidRPr="00FD5FB6">
        <w:rPr>
          <w:rFonts w:ascii="Times New Roman" w:eastAsia="Times New Roman" w:hAnsi="Times New Roman" w:cs="Times New Roman"/>
          <w:spacing w:val="5"/>
          <w:sz w:val="28"/>
          <w:szCs w:val="28"/>
        </w:rPr>
        <w:t xml:space="preserve"> забезпечує багатопроцесорну роботу на кількох машинах або ядрах на одній машині, що дозволяє програмістам </w:t>
      </w:r>
      <w:proofErr w:type="spellStart"/>
      <w:r w:rsidRPr="00FD5FB6">
        <w:rPr>
          <w:rFonts w:ascii="Times New Roman" w:eastAsia="Times New Roman" w:hAnsi="Times New Roman" w:cs="Times New Roman"/>
          <w:spacing w:val="5"/>
          <w:sz w:val="28"/>
          <w:szCs w:val="28"/>
        </w:rPr>
        <w:t>розпаралелювати</w:t>
      </w:r>
      <w:proofErr w:type="spellEnd"/>
      <w:r w:rsidRPr="00FD5FB6">
        <w:rPr>
          <w:rFonts w:ascii="Times New Roman" w:eastAsia="Times New Roman" w:hAnsi="Times New Roman" w:cs="Times New Roman"/>
          <w:spacing w:val="5"/>
          <w:sz w:val="28"/>
          <w:szCs w:val="28"/>
        </w:rPr>
        <w:t xml:space="preserve"> завдання на багатьох машинах. Це полегшує використання розподілених обчислювальних ресурсів, таких як кластери або графічні процесори, для прискорення процесу навчання моделі.</w:t>
      </w:r>
    </w:p>
    <w:p w14:paraId="61D3EA8D" w14:textId="73C42339" w:rsidR="006351F9" w:rsidRPr="00FD5FB6" w:rsidRDefault="006351F9" w:rsidP="006351F9">
      <w:pPr>
        <w:shd w:val="clear" w:color="auto" w:fill="FFFFFF"/>
        <w:spacing w:after="0" w:line="360" w:lineRule="auto"/>
        <w:ind w:firstLine="709"/>
        <w:jc w:val="both"/>
        <w:rPr>
          <w:rFonts w:ascii="Times New Roman" w:hAnsi="Times New Roman" w:cs="Times New Roman"/>
          <w:spacing w:val="5"/>
          <w:sz w:val="28"/>
          <w:szCs w:val="28"/>
          <w:shd w:val="clear" w:color="auto" w:fill="FFFFFF"/>
        </w:rPr>
      </w:pPr>
      <w:proofErr w:type="spellStart"/>
      <w:r w:rsidRPr="00FD5FB6">
        <w:rPr>
          <w:rFonts w:ascii="Times New Roman" w:hAnsi="Times New Roman" w:cs="Times New Roman"/>
          <w:spacing w:val="5"/>
          <w:sz w:val="28"/>
          <w:szCs w:val="28"/>
          <w:shd w:val="clear" w:color="auto" w:fill="FFFFFF"/>
        </w:rPr>
        <w:t>Joblib</w:t>
      </w:r>
      <w:proofErr w:type="spellEnd"/>
      <w:r w:rsidRPr="00FD5FB6">
        <w:rPr>
          <w:rFonts w:ascii="Times New Roman" w:hAnsi="Times New Roman" w:cs="Times New Roman"/>
          <w:spacing w:val="5"/>
          <w:sz w:val="28"/>
          <w:szCs w:val="28"/>
          <w:shd w:val="clear" w:color="auto" w:fill="FFFFFF"/>
        </w:rPr>
        <w:t xml:space="preserve"> може бути корисним у розробці, пропонуючи інструменти для налагодження та профілювання, забезпечуючи повторюваність, прискорюючи процедуру тестування та дозволяючи експериментувати. За допомогою цих функцій ви можете створювати більш суттєві та складні програми з більшою продуктивністю та ефективністю.</w:t>
      </w:r>
    </w:p>
    <w:p w14:paraId="46883E8A" w14:textId="4945C4A2" w:rsidR="006351F9" w:rsidRPr="00FD5FB6" w:rsidRDefault="006351F9" w:rsidP="006351F9">
      <w:pPr>
        <w:shd w:val="clear" w:color="auto" w:fill="FFFFFF"/>
        <w:spacing w:after="0" w:line="360" w:lineRule="auto"/>
        <w:ind w:firstLine="709"/>
        <w:jc w:val="both"/>
        <w:rPr>
          <w:rFonts w:ascii="Times New Roman" w:hAnsi="Times New Roman" w:cs="Times New Roman"/>
          <w:spacing w:val="5"/>
          <w:sz w:val="28"/>
          <w:szCs w:val="28"/>
          <w:shd w:val="clear" w:color="auto" w:fill="FFFFFF"/>
        </w:rPr>
      </w:pPr>
      <w:proofErr w:type="spellStart"/>
      <w:r w:rsidRPr="00FD5FB6">
        <w:rPr>
          <w:rFonts w:ascii="Times New Roman" w:hAnsi="Times New Roman" w:cs="Times New Roman"/>
          <w:spacing w:val="5"/>
          <w:sz w:val="28"/>
          <w:szCs w:val="28"/>
          <w:shd w:val="clear" w:color="auto" w:fill="FFFFFF"/>
        </w:rPr>
        <w:lastRenderedPageBreak/>
        <w:t>Joblib</w:t>
      </w:r>
      <w:proofErr w:type="spellEnd"/>
      <w:r w:rsidRPr="00FD5FB6">
        <w:rPr>
          <w:rFonts w:ascii="Times New Roman" w:hAnsi="Times New Roman" w:cs="Times New Roman"/>
          <w:spacing w:val="5"/>
          <w:sz w:val="28"/>
          <w:szCs w:val="28"/>
          <w:shd w:val="clear" w:color="auto" w:fill="FFFFFF"/>
        </w:rPr>
        <w:t xml:space="preserve"> пропонує розробникам фреймворків машинного навчання на основі </w:t>
      </w:r>
      <w:proofErr w:type="spellStart"/>
      <w:r w:rsidRPr="00FD5FB6">
        <w:rPr>
          <w:rFonts w:ascii="Times New Roman" w:hAnsi="Times New Roman" w:cs="Times New Roman"/>
          <w:spacing w:val="5"/>
          <w:sz w:val="28"/>
          <w:szCs w:val="28"/>
          <w:shd w:val="clear" w:color="auto" w:fill="FFFFFF"/>
        </w:rPr>
        <w:t>Python</w:t>
      </w:r>
      <w:proofErr w:type="spellEnd"/>
      <w:r w:rsidRPr="00FD5FB6">
        <w:rPr>
          <w:rFonts w:ascii="Times New Roman" w:hAnsi="Times New Roman" w:cs="Times New Roman"/>
          <w:spacing w:val="5"/>
          <w:sz w:val="28"/>
          <w:szCs w:val="28"/>
          <w:shd w:val="clear" w:color="auto" w:fill="FFFFFF"/>
        </w:rPr>
        <w:t xml:space="preserve">, таких як </w:t>
      </w:r>
      <w:proofErr w:type="spellStart"/>
      <w:r w:rsidRPr="00FD5FB6">
        <w:rPr>
          <w:rFonts w:ascii="Times New Roman" w:hAnsi="Times New Roman" w:cs="Times New Roman"/>
          <w:spacing w:val="5"/>
          <w:sz w:val="28"/>
          <w:szCs w:val="28"/>
          <w:shd w:val="clear" w:color="auto" w:fill="FFFFFF"/>
        </w:rPr>
        <w:t>scikit-learn</w:t>
      </w:r>
      <w:proofErr w:type="spellEnd"/>
      <w:r w:rsidRPr="00FD5FB6">
        <w:rPr>
          <w:rFonts w:ascii="Times New Roman" w:hAnsi="Times New Roman" w:cs="Times New Roman"/>
          <w:spacing w:val="5"/>
          <w:sz w:val="28"/>
          <w:szCs w:val="28"/>
          <w:shd w:val="clear" w:color="auto" w:fill="FFFFFF"/>
        </w:rPr>
        <w:t xml:space="preserve"> і </w:t>
      </w:r>
      <w:proofErr w:type="spellStart"/>
      <w:r w:rsidRPr="00FD5FB6">
        <w:rPr>
          <w:rFonts w:ascii="Times New Roman" w:hAnsi="Times New Roman" w:cs="Times New Roman"/>
          <w:spacing w:val="5"/>
          <w:sz w:val="28"/>
          <w:szCs w:val="28"/>
          <w:shd w:val="clear" w:color="auto" w:fill="FFFFFF"/>
        </w:rPr>
        <w:t>TensorFlow</w:t>
      </w:r>
      <w:proofErr w:type="spellEnd"/>
      <w:r w:rsidRPr="00FD5FB6">
        <w:rPr>
          <w:rFonts w:ascii="Times New Roman" w:hAnsi="Times New Roman" w:cs="Times New Roman"/>
          <w:spacing w:val="5"/>
          <w:sz w:val="28"/>
          <w:szCs w:val="28"/>
          <w:shd w:val="clear" w:color="auto" w:fill="FFFFFF"/>
        </w:rPr>
        <w:t>, ефективний підхід до миттєвого збереження та завантаження вивчених моделей без необхідності повторювати трудомісткий і дорогий процес навчання з нуля кожного разу, коли вони потрібні.</w:t>
      </w:r>
    </w:p>
    <w:p w14:paraId="3B03911B" w14:textId="77777777" w:rsidR="006351F9" w:rsidRPr="00FD5FB6" w:rsidRDefault="006351F9" w:rsidP="006351F9">
      <w:pPr>
        <w:shd w:val="clear" w:color="auto" w:fill="FFFFFF"/>
        <w:spacing w:after="0" w:line="360" w:lineRule="auto"/>
        <w:ind w:firstLine="709"/>
        <w:jc w:val="both"/>
        <w:rPr>
          <w:rFonts w:ascii="Times New Roman" w:eastAsia="Times New Roman" w:hAnsi="Times New Roman" w:cs="Times New Roman"/>
          <w:spacing w:val="5"/>
          <w:sz w:val="28"/>
          <w:szCs w:val="28"/>
        </w:rPr>
      </w:pPr>
      <w:r w:rsidRPr="00FD5FB6">
        <w:rPr>
          <w:rFonts w:ascii="Times New Roman" w:eastAsia="Times New Roman" w:hAnsi="Times New Roman" w:cs="Times New Roman"/>
          <w:spacing w:val="5"/>
          <w:sz w:val="28"/>
          <w:szCs w:val="28"/>
        </w:rPr>
        <w:t xml:space="preserve">Набори інструментів </w:t>
      </w:r>
      <w:proofErr w:type="spellStart"/>
      <w:r w:rsidRPr="00FD5FB6">
        <w:rPr>
          <w:rFonts w:ascii="Times New Roman" w:eastAsia="Times New Roman" w:hAnsi="Times New Roman" w:cs="Times New Roman"/>
          <w:spacing w:val="5"/>
          <w:sz w:val="28"/>
          <w:szCs w:val="28"/>
        </w:rPr>
        <w:t>SciPy</w:t>
      </w:r>
      <w:proofErr w:type="spellEnd"/>
      <w:r w:rsidRPr="00FD5FB6">
        <w:rPr>
          <w:rFonts w:ascii="Times New Roman" w:eastAsia="Times New Roman" w:hAnsi="Times New Roman" w:cs="Times New Roman"/>
          <w:spacing w:val="5"/>
          <w:sz w:val="28"/>
          <w:szCs w:val="28"/>
        </w:rPr>
        <w:t xml:space="preserve"> або </w:t>
      </w:r>
      <w:proofErr w:type="spellStart"/>
      <w:r w:rsidRPr="00FD5FB6">
        <w:rPr>
          <w:rFonts w:ascii="Times New Roman" w:eastAsia="Times New Roman" w:hAnsi="Times New Roman" w:cs="Times New Roman"/>
          <w:spacing w:val="5"/>
          <w:sz w:val="28"/>
          <w:szCs w:val="28"/>
        </w:rPr>
        <w:t>scikits</w:t>
      </w:r>
      <w:proofErr w:type="spellEnd"/>
      <w:r w:rsidRPr="00FD5FB6">
        <w:rPr>
          <w:rFonts w:ascii="Times New Roman" w:eastAsia="Times New Roman" w:hAnsi="Times New Roman" w:cs="Times New Roman"/>
          <w:spacing w:val="5"/>
          <w:sz w:val="28"/>
          <w:szCs w:val="28"/>
        </w:rPr>
        <w:t xml:space="preserve"> широко використовуються для машинного навчання. </w:t>
      </w:r>
      <w:proofErr w:type="spellStart"/>
      <w:r w:rsidRPr="00FD5FB6">
        <w:rPr>
          <w:rFonts w:ascii="Times New Roman" w:eastAsia="Times New Roman" w:hAnsi="Times New Roman" w:cs="Times New Roman"/>
          <w:spacing w:val="5"/>
          <w:sz w:val="28"/>
          <w:szCs w:val="28"/>
        </w:rPr>
        <w:t>Scikit</w:t>
      </w:r>
      <w:proofErr w:type="spellEnd"/>
      <w:r w:rsidRPr="00FD5FB6">
        <w:rPr>
          <w:rFonts w:ascii="Times New Roman" w:eastAsia="Times New Roman" w:hAnsi="Times New Roman" w:cs="Times New Roman"/>
          <w:spacing w:val="5"/>
          <w:sz w:val="28"/>
          <w:szCs w:val="28"/>
        </w:rPr>
        <w:t xml:space="preserve"> — це спеціальний набір інструментів, який використовується для певних цілей, таких як машинне навчання або обробка зображень. </w:t>
      </w:r>
      <w:proofErr w:type="spellStart"/>
      <w:r w:rsidRPr="00FD5FB6">
        <w:rPr>
          <w:rFonts w:ascii="Times New Roman" w:eastAsia="Times New Roman" w:hAnsi="Times New Roman" w:cs="Times New Roman"/>
          <w:spacing w:val="5"/>
          <w:sz w:val="28"/>
          <w:szCs w:val="28"/>
        </w:rPr>
        <w:t>Scikit-learn</w:t>
      </w:r>
      <w:proofErr w:type="spellEnd"/>
      <w:r w:rsidRPr="00FD5FB6">
        <w:rPr>
          <w:rFonts w:ascii="Times New Roman" w:eastAsia="Times New Roman" w:hAnsi="Times New Roman" w:cs="Times New Roman"/>
          <w:spacing w:val="5"/>
          <w:sz w:val="28"/>
          <w:szCs w:val="28"/>
        </w:rPr>
        <w:t xml:space="preserve"> і </w:t>
      </w:r>
      <w:proofErr w:type="spellStart"/>
      <w:r w:rsidRPr="00FD5FB6">
        <w:rPr>
          <w:rFonts w:ascii="Times New Roman" w:eastAsia="Times New Roman" w:hAnsi="Times New Roman" w:cs="Times New Roman"/>
          <w:spacing w:val="5"/>
          <w:sz w:val="28"/>
          <w:szCs w:val="28"/>
        </w:rPr>
        <w:t>Scikit-image</w:t>
      </w:r>
      <w:proofErr w:type="spellEnd"/>
      <w:r w:rsidRPr="00FD5FB6">
        <w:rPr>
          <w:rFonts w:ascii="Times New Roman" w:eastAsia="Times New Roman" w:hAnsi="Times New Roman" w:cs="Times New Roman"/>
          <w:spacing w:val="5"/>
          <w:sz w:val="28"/>
          <w:szCs w:val="28"/>
        </w:rPr>
        <w:t xml:space="preserve"> є двома спеціалізованими пакетами, які використовуються для цих цілей. Пакет містить набори зручних алгоритмів, які використовуються для обробки процесів машинного навчання та обробки зображень.</w:t>
      </w:r>
    </w:p>
    <w:p w14:paraId="12E29BF1" w14:textId="0CEB4A2B" w:rsidR="006351F9" w:rsidRPr="00FD5FB6" w:rsidRDefault="006351F9" w:rsidP="00AF20FF">
      <w:pPr>
        <w:shd w:val="clear" w:color="auto" w:fill="FFFFFF"/>
        <w:spacing w:after="0" w:line="360" w:lineRule="auto"/>
        <w:ind w:firstLine="709"/>
        <w:jc w:val="both"/>
        <w:rPr>
          <w:rFonts w:ascii="Times New Roman" w:eastAsia="Times New Roman" w:hAnsi="Times New Roman" w:cs="Times New Roman"/>
          <w:spacing w:val="5"/>
          <w:sz w:val="28"/>
          <w:szCs w:val="28"/>
        </w:rPr>
      </w:pPr>
      <w:proofErr w:type="spellStart"/>
      <w:r w:rsidRPr="00FD5FB6">
        <w:rPr>
          <w:rFonts w:ascii="Times New Roman" w:eastAsia="Times New Roman" w:hAnsi="Times New Roman" w:cs="Times New Roman"/>
          <w:spacing w:val="5"/>
          <w:sz w:val="28"/>
          <w:szCs w:val="28"/>
        </w:rPr>
        <w:t>Scikits</w:t>
      </w:r>
      <w:proofErr w:type="spellEnd"/>
      <w:r w:rsidRPr="00FD5FB6">
        <w:rPr>
          <w:rFonts w:ascii="Times New Roman" w:eastAsia="Times New Roman" w:hAnsi="Times New Roman" w:cs="Times New Roman"/>
          <w:spacing w:val="5"/>
          <w:sz w:val="28"/>
          <w:szCs w:val="28"/>
        </w:rPr>
        <w:t xml:space="preserve"> надзвичайно популярні серед програмістів і розробників програмного забезпечення. </w:t>
      </w:r>
      <w:proofErr w:type="spellStart"/>
      <w:r w:rsidRPr="00FD5FB6">
        <w:rPr>
          <w:rFonts w:ascii="Times New Roman" w:eastAsia="Times New Roman" w:hAnsi="Times New Roman" w:cs="Times New Roman"/>
          <w:spacing w:val="5"/>
          <w:sz w:val="28"/>
          <w:szCs w:val="28"/>
        </w:rPr>
        <w:t>Scikit-learn</w:t>
      </w:r>
      <w:proofErr w:type="spellEnd"/>
      <w:r w:rsidRPr="00FD5FB6">
        <w:rPr>
          <w:rFonts w:ascii="Times New Roman" w:eastAsia="Times New Roman" w:hAnsi="Times New Roman" w:cs="Times New Roman"/>
          <w:spacing w:val="5"/>
          <w:sz w:val="28"/>
          <w:szCs w:val="28"/>
        </w:rPr>
        <w:t xml:space="preserve"> можна навіть вважати одним із стовпів машинного навчання за допомогою </w:t>
      </w:r>
      <w:proofErr w:type="spellStart"/>
      <w:r w:rsidRPr="00FD5FB6">
        <w:rPr>
          <w:rFonts w:ascii="Times New Roman" w:eastAsia="Times New Roman" w:hAnsi="Times New Roman" w:cs="Times New Roman"/>
          <w:spacing w:val="5"/>
          <w:sz w:val="28"/>
          <w:szCs w:val="28"/>
        </w:rPr>
        <w:t>Python</w:t>
      </w:r>
      <w:proofErr w:type="spellEnd"/>
      <w:r w:rsidRPr="00FD5FB6">
        <w:rPr>
          <w:rFonts w:ascii="Times New Roman" w:eastAsia="Times New Roman" w:hAnsi="Times New Roman" w:cs="Times New Roman"/>
          <w:spacing w:val="5"/>
          <w:sz w:val="28"/>
          <w:szCs w:val="28"/>
        </w:rPr>
        <w:t xml:space="preserve">. можливо використовувати це для створення різноманітних моделей, підготовки та оцінки даних або навіть для аналізу після моделі. </w:t>
      </w:r>
      <w:r w:rsidRPr="00FD5FB6">
        <w:rPr>
          <w:rFonts w:ascii="Times New Roman" w:hAnsi="Times New Roman" w:cs="Times New Roman"/>
          <w:spacing w:val="5"/>
          <w:sz w:val="28"/>
          <w:szCs w:val="28"/>
          <w:shd w:val="clear" w:color="auto" w:fill="FFFFFF"/>
        </w:rPr>
        <w:t xml:space="preserve">Пакет </w:t>
      </w:r>
      <w:proofErr w:type="spellStart"/>
      <w:r w:rsidRPr="00FD5FB6">
        <w:rPr>
          <w:rFonts w:ascii="Times New Roman" w:hAnsi="Times New Roman" w:cs="Times New Roman"/>
          <w:spacing w:val="5"/>
          <w:sz w:val="28"/>
          <w:szCs w:val="28"/>
          <w:shd w:val="clear" w:color="auto" w:fill="FFFFFF"/>
        </w:rPr>
        <w:t>scikit-learn</w:t>
      </w:r>
      <w:proofErr w:type="spellEnd"/>
      <w:r w:rsidRPr="00FD5FB6">
        <w:rPr>
          <w:rFonts w:ascii="Times New Roman" w:hAnsi="Times New Roman" w:cs="Times New Roman"/>
          <w:spacing w:val="5"/>
          <w:sz w:val="28"/>
          <w:szCs w:val="28"/>
          <w:shd w:val="clear" w:color="auto" w:fill="FFFFFF"/>
        </w:rPr>
        <w:t xml:space="preserve"> має багато швидких службових функцій, які допомагають його можливостям машинного навчання.</w:t>
      </w:r>
    </w:p>
    <w:p w14:paraId="149558F7" w14:textId="315EA9C4" w:rsidR="006351F9" w:rsidRPr="00FD5FB6" w:rsidRDefault="00AF20FF" w:rsidP="00AF20FF">
      <w:pPr>
        <w:shd w:val="clear" w:color="auto" w:fill="FFFFFF"/>
        <w:spacing w:after="0" w:line="360" w:lineRule="auto"/>
        <w:ind w:firstLine="709"/>
        <w:jc w:val="both"/>
        <w:rPr>
          <w:rFonts w:ascii="Times New Roman" w:hAnsi="Times New Roman" w:cs="Times New Roman"/>
          <w:sz w:val="28"/>
          <w:szCs w:val="28"/>
          <w:shd w:val="clear" w:color="auto" w:fill="FFFFFF"/>
        </w:rPr>
      </w:pPr>
      <w:proofErr w:type="spellStart"/>
      <w:r w:rsidRPr="00FD5FB6">
        <w:rPr>
          <w:rFonts w:ascii="Times New Roman" w:hAnsi="Times New Roman" w:cs="Times New Roman"/>
          <w:sz w:val="28"/>
          <w:szCs w:val="28"/>
          <w:shd w:val="clear" w:color="auto" w:fill="FFFFFF"/>
        </w:rPr>
        <w:t>Random</w:t>
      </w:r>
      <w:proofErr w:type="spellEnd"/>
      <w:r w:rsidRPr="00FD5FB6">
        <w:rPr>
          <w:rFonts w:ascii="Times New Roman" w:hAnsi="Times New Roman" w:cs="Times New Roman"/>
          <w:sz w:val="28"/>
          <w:szCs w:val="28"/>
          <w:shd w:val="clear" w:color="auto" w:fill="FFFFFF"/>
        </w:rPr>
        <w:t xml:space="preserve"> </w:t>
      </w:r>
      <w:proofErr w:type="spellStart"/>
      <w:r w:rsidRPr="00FD5FB6">
        <w:rPr>
          <w:rFonts w:ascii="Times New Roman" w:hAnsi="Times New Roman" w:cs="Times New Roman"/>
          <w:sz w:val="28"/>
          <w:szCs w:val="28"/>
          <w:shd w:val="clear" w:color="auto" w:fill="FFFFFF"/>
        </w:rPr>
        <w:t>forests</w:t>
      </w:r>
      <w:proofErr w:type="spellEnd"/>
      <w:r w:rsidRPr="00FD5FB6">
        <w:rPr>
          <w:rFonts w:ascii="Times New Roman" w:hAnsi="Times New Roman" w:cs="Times New Roman"/>
          <w:sz w:val="28"/>
          <w:szCs w:val="28"/>
          <w:shd w:val="clear" w:color="auto" w:fill="FFFFFF"/>
        </w:rPr>
        <w:t xml:space="preserve"> — це популярний контрольований алгоритм машинного навчання, який може обробляти як завдання регресії, так і класифікації. Нижче наведено деякі з основних характеристик випадкових лісів:</w:t>
      </w:r>
    </w:p>
    <w:p w14:paraId="62329375" w14:textId="39049F62" w:rsidR="00AF20FF" w:rsidRPr="00FD5FB6" w:rsidRDefault="00AF20FF" w:rsidP="00BE1F93">
      <w:pPr>
        <w:numPr>
          <w:ilvl w:val="0"/>
          <w:numId w:val="29"/>
        </w:numPr>
        <w:shd w:val="clear" w:color="auto" w:fill="FFFFFF"/>
        <w:spacing w:after="0" w:line="360" w:lineRule="auto"/>
        <w:ind w:firstLine="709"/>
        <w:rPr>
          <w:rFonts w:ascii="Times New Roman" w:eastAsia="Times New Roman" w:hAnsi="Times New Roman" w:cs="Times New Roman"/>
          <w:sz w:val="28"/>
          <w:szCs w:val="28"/>
        </w:rPr>
      </w:pPr>
      <w:proofErr w:type="spellStart"/>
      <w:r w:rsidRPr="00FD5FB6">
        <w:rPr>
          <w:rFonts w:ascii="Times New Roman" w:hAnsi="Times New Roman" w:cs="Times New Roman"/>
          <w:sz w:val="28"/>
          <w:szCs w:val="28"/>
          <w:shd w:val="clear" w:color="auto" w:fill="FFFFFF"/>
        </w:rPr>
        <w:t>Random</w:t>
      </w:r>
      <w:proofErr w:type="spellEnd"/>
      <w:r w:rsidRPr="00FD5FB6">
        <w:rPr>
          <w:rFonts w:ascii="Times New Roman" w:hAnsi="Times New Roman" w:cs="Times New Roman"/>
          <w:sz w:val="28"/>
          <w:szCs w:val="28"/>
          <w:shd w:val="clear" w:color="auto" w:fill="FFFFFF"/>
        </w:rPr>
        <w:t xml:space="preserve"> </w:t>
      </w:r>
      <w:proofErr w:type="spellStart"/>
      <w:r w:rsidRPr="00FD5FB6">
        <w:rPr>
          <w:rFonts w:ascii="Times New Roman" w:hAnsi="Times New Roman" w:cs="Times New Roman"/>
          <w:sz w:val="28"/>
          <w:szCs w:val="28"/>
          <w:shd w:val="clear" w:color="auto" w:fill="FFFFFF"/>
        </w:rPr>
        <w:t>forests</w:t>
      </w:r>
      <w:proofErr w:type="spellEnd"/>
      <w:r w:rsidRPr="00FD5FB6">
        <w:rPr>
          <w:rFonts w:ascii="Times New Roman" w:eastAsia="Times New Roman" w:hAnsi="Times New Roman" w:cs="Times New Roman"/>
          <w:sz w:val="28"/>
          <w:szCs w:val="28"/>
        </w:rPr>
        <w:t xml:space="preserve"> призначені для контрольованого машинного навчання, де є позначена цільова змінна.</w:t>
      </w:r>
    </w:p>
    <w:p w14:paraId="494FE717" w14:textId="57DE9956" w:rsidR="00AF20FF" w:rsidRPr="00FD5FB6" w:rsidRDefault="00AF20FF" w:rsidP="00BE1F93">
      <w:pPr>
        <w:numPr>
          <w:ilvl w:val="0"/>
          <w:numId w:val="29"/>
        </w:numPr>
        <w:shd w:val="clear" w:color="auto" w:fill="FFFFFF"/>
        <w:spacing w:after="0" w:line="360" w:lineRule="auto"/>
        <w:ind w:firstLine="709"/>
        <w:rPr>
          <w:rFonts w:ascii="Times New Roman" w:eastAsia="Times New Roman" w:hAnsi="Times New Roman" w:cs="Times New Roman"/>
          <w:sz w:val="28"/>
          <w:szCs w:val="28"/>
        </w:rPr>
      </w:pPr>
      <w:proofErr w:type="spellStart"/>
      <w:r w:rsidRPr="00FD5FB6">
        <w:rPr>
          <w:rFonts w:ascii="Times New Roman" w:hAnsi="Times New Roman" w:cs="Times New Roman"/>
          <w:sz w:val="28"/>
          <w:szCs w:val="28"/>
          <w:shd w:val="clear" w:color="auto" w:fill="FFFFFF"/>
        </w:rPr>
        <w:t>Random</w:t>
      </w:r>
      <w:proofErr w:type="spellEnd"/>
      <w:r w:rsidRPr="00FD5FB6">
        <w:rPr>
          <w:rFonts w:ascii="Times New Roman" w:hAnsi="Times New Roman" w:cs="Times New Roman"/>
          <w:sz w:val="28"/>
          <w:szCs w:val="28"/>
          <w:shd w:val="clear" w:color="auto" w:fill="FFFFFF"/>
        </w:rPr>
        <w:t xml:space="preserve"> </w:t>
      </w:r>
      <w:proofErr w:type="spellStart"/>
      <w:r w:rsidRPr="00FD5FB6">
        <w:rPr>
          <w:rFonts w:ascii="Times New Roman" w:hAnsi="Times New Roman" w:cs="Times New Roman"/>
          <w:sz w:val="28"/>
          <w:szCs w:val="28"/>
          <w:shd w:val="clear" w:color="auto" w:fill="FFFFFF"/>
        </w:rPr>
        <w:t>forests</w:t>
      </w:r>
      <w:proofErr w:type="spellEnd"/>
      <w:r w:rsidRPr="00FD5FB6">
        <w:rPr>
          <w:rFonts w:ascii="Times New Roman" w:eastAsia="Times New Roman" w:hAnsi="Times New Roman" w:cs="Times New Roman"/>
          <w:sz w:val="28"/>
          <w:szCs w:val="28"/>
        </w:rPr>
        <w:t xml:space="preserve"> можна використовувати для вирішення задач регресії (числова цільова змінна) і класифікації (категоріальна цільова змінна).</w:t>
      </w:r>
    </w:p>
    <w:p w14:paraId="1961334D" w14:textId="6AC4A15A" w:rsidR="00AF20FF" w:rsidRPr="00FD5FB6" w:rsidRDefault="00AF20FF" w:rsidP="00BE1F93">
      <w:pPr>
        <w:numPr>
          <w:ilvl w:val="0"/>
          <w:numId w:val="29"/>
        </w:numPr>
        <w:shd w:val="clear" w:color="auto" w:fill="FFFFFF"/>
        <w:spacing w:after="0" w:line="360" w:lineRule="auto"/>
        <w:ind w:firstLine="709"/>
        <w:rPr>
          <w:rFonts w:ascii="Times New Roman" w:eastAsia="Times New Roman" w:hAnsi="Times New Roman" w:cs="Times New Roman"/>
          <w:sz w:val="28"/>
          <w:szCs w:val="28"/>
        </w:rPr>
      </w:pPr>
      <w:proofErr w:type="spellStart"/>
      <w:r w:rsidRPr="00FD5FB6">
        <w:rPr>
          <w:rFonts w:ascii="Times New Roman" w:hAnsi="Times New Roman" w:cs="Times New Roman"/>
          <w:sz w:val="28"/>
          <w:szCs w:val="28"/>
          <w:shd w:val="clear" w:color="auto" w:fill="FFFFFF"/>
        </w:rPr>
        <w:t>Random</w:t>
      </w:r>
      <w:proofErr w:type="spellEnd"/>
      <w:r w:rsidRPr="00FD5FB6">
        <w:rPr>
          <w:rFonts w:ascii="Times New Roman" w:hAnsi="Times New Roman" w:cs="Times New Roman"/>
          <w:sz w:val="28"/>
          <w:szCs w:val="28"/>
          <w:shd w:val="clear" w:color="auto" w:fill="FFFFFF"/>
        </w:rPr>
        <w:t xml:space="preserve"> </w:t>
      </w:r>
      <w:proofErr w:type="spellStart"/>
      <w:r w:rsidRPr="00FD5FB6">
        <w:rPr>
          <w:rFonts w:ascii="Times New Roman" w:hAnsi="Times New Roman" w:cs="Times New Roman"/>
          <w:sz w:val="28"/>
          <w:szCs w:val="28"/>
          <w:shd w:val="clear" w:color="auto" w:fill="FFFFFF"/>
        </w:rPr>
        <w:t>forests</w:t>
      </w:r>
      <w:proofErr w:type="spellEnd"/>
      <w:r w:rsidRPr="00FD5FB6">
        <w:rPr>
          <w:rFonts w:ascii="Times New Roman" w:hAnsi="Times New Roman" w:cs="Times New Roman"/>
          <w:sz w:val="28"/>
          <w:szCs w:val="28"/>
          <w:shd w:val="clear" w:color="auto" w:fill="FFFFFF"/>
        </w:rPr>
        <w:t xml:space="preserve"> </w:t>
      </w:r>
      <w:r w:rsidRPr="00FD5FB6">
        <w:rPr>
          <w:rFonts w:ascii="Times New Roman" w:eastAsia="Times New Roman" w:hAnsi="Times New Roman" w:cs="Times New Roman"/>
          <w:sz w:val="28"/>
          <w:szCs w:val="28"/>
        </w:rPr>
        <w:t>— це ансамблевий метод, тобто вони поєднують прогнози з інших моделей.</w:t>
      </w:r>
    </w:p>
    <w:p w14:paraId="40F9D190" w14:textId="77777777" w:rsidR="00AF20FF" w:rsidRPr="00FD5FB6" w:rsidRDefault="00AF20FF" w:rsidP="00BE1F93">
      <w:pPr>
        <w:numPr>
          <w:ilvl w:val="0"/>
          <w:numId w:val="29"/>
        </w:numPr>
        <w:shd w:val="clear" w:color="auto" w:fill="FFFFFF"/>
        <w:spacing w:after="0" w:line="360" w:lineRule="auto"/>
        <w:ind w:firstLine="709"/>
        <w:rPr>
          <w:rFonts w:ascii="Times New Roman" w:eastAsia="Times New Roman" w:hAnsi="Times New Roman" w:cs="Times New Roman"/>
          <w:sz w:val="28"/>
          <w:szCs w:val="28"/>
        </w:rPr>
      </w:pPr>
      <w:r w:rsidRPr="00FD5FB6">
        <w:rPr>
          <w:rFonts w:ascii="Times New Roman" w:eastAsia="Times New Roman" w:hAnsi="Times New Roman" w:cs="Times New Roman"/>
          <w:sz w:val="28"/>
          <w:szCs w:val="28"/>
        </w:rPr>
        <w:t>Кожна з менших моделей у випадковому лісовому ансамблі є деревом рішень.</w:t>
      </w:r>
    </w:p>
    <w:p w14:paraId="059BCB29" w14:textId="3EA1E6A9" w:rsidR="00AF20FF" w:rsidRPr="00FD5FB6" w:rsidRDefault="00AF20FF" w:rsidP="00AF20FF">
      <w:pPr>
        <w:pStyle w:val="p-margin"/>
        <w:shd w:val="clear" w:color="auto" w:fill="FFFFFF"/>
        <w:spacing w:before="0" w:beforeAutospacing="0" w:after="0" w:afterAutospacing="0" w:line="360" w:lineRule="auto"/>
        <w:ind w:left="357" w:firstLine="346"/>
        <w:jc w:val="both"/>
        <w:rPr>
          <w:sz w:val="28"/>
          <w:szCs w:val="28"/>
        </w:rPr>
      </w:pPr>
      <w:r w:rsidRPr="00FD5FB6">
        <w:rPr>
          <w:sz w:val="28"/>
          <w:szCs w:val="28"/>
          <w:lang w:val="uk-UA"/>
        </w:rPr>
        <w:lastRenderedPageBreak/>
        <w:t xml:space="preserve">У класифікації </w:t>
      </w:r>
      <w:proofErr w:type="spellStart"/>
      <w:r w:rsidRPr="00FD5FB6">
        <w:rPr>
          <w:sz w:val="28"/>
          <w:szCs w:val="28"/>
          <w:shd w:val="clear" w:color="auto" w:fill="FFFFFF"/>
          <w:lang w:val="uk-UA"/>
        </w:rPr>
        <w:t>Random</w:t>
      </w:r>
      <w:proofErr w:type="spellEnd"/>
      <w:r w:rsidRPr="00FD5FB6">
        <w:rPr>
          <w:sz w:val="28"/>
          <w:szCs w:val="28"/>
          <w:shd w:val="clear" w:color="auto" w:fill="FFFFFF"/>
          <w:lang w:val="uk-UA"/>
        </w:rPr>
        <w:t xml:space="preserve"> </w:t>
      </w:r>
      <w:proofErr w:type="spellStart"/>
      <w:r w:rsidRPr="00FD5FB6">
        <w:rPr>
          <w:sz w:val="28"/>
          <w:szCs w:val="28"/>
          <w:shd w:val="clear" w:color="auto" w:fill="FFFFFF"/>
          <w:lang w:val="uk-UA"/>
        </w:rPr>
        <w:t>forests</w:t>
      </w:r>
      <w:proofErr w:type="spellEnd"/>
      <w:r w:rsidRPr="00FD5FB6">
        <w:rPr>
          <w:sz w:val="28"/>
          <w:szCs w:val="28"/>
          <w:lang w:val="uk-UA"/>
        </w:rPr>
        <w:t xml:space="preserve"> кілька дерев рішень створюються з використанням різних випадкових підмножин даних і ознак. Кожне дерево рішень схоже на експерта, який надає свою думку про те, як класифікувати дані. Прогнози робляться шляхом обчислення прогнозу для кожного дерева рішень, а потім береться найпопулярніший результат. (Для регресії в прогнозах замість цього використовується техніка усереднення.)</w:t>
      </w:r>
      <w:r w:rsidRPr="00FD5FB6">
        <w:rPr>
          <w:sz w:val="28"/>
          <w:szCs w:val="28"/>
        </w:rPr>
        <w:t xml:space="preserve"> </w:t>
      </w:r>
    </w:p>
    <w:p w14:paraId="44CD8995" w14:textId="264AFA71" w:rsidR="00AF20FF" w:rsidRPr="00FD5FB6" w:rsidRDefault="00AF20FF" w:rsidP="00AF20FF">
      <w:pPr>
        <w:pStyle w:val="p-margin"/>
        <w:shd w:val="clear" w:color="auto" w:fill="FFFFFF"/>
        <w:spacing w:before="0" w:beforeAutospacing="0" w:after="0" w:afterAutospacing="0" w:line="360" w:lineRule="auto"/>
        <w:ind w:left="357" w:firstLine="346"/>
        <w:jc w:val="both"/>
        <w:rPr>
          <w:sz w:val="28"/>
          <w:szCs w:val="28"/>
          <w:lang w:val="uk-UA"/>
        </w:rPr>
      </w:pPr>
      <w:r w:rsidRPr="00FD5FB6">
        <w:rPr>
          <w:sz w:val="28"/>
          <w:szCs w:val="28"/>
          <w:lang w:val="uk-UA"/>
        </w:rPr>
        <w:t>На діаграмі нижче</w:t>
      </w:r>
      <w:r w:rsidR="00FD5FB6">
        <w:rPr>
          <w:sz w:val="28"/>
          <w:szCs w:val="28"/>
        </w:rPr>
        <w:t xml:space="preserve"> (</w:t>
      </w:r>
      <w:r w:rsidR="00FD5FB6" w:rsidRPr="00D251F4">
        <w:rPr>
          <w:color w:val="191919"/>
          <w:sz w:val="28"/>
          <w:szCs w:val="28"/>
        </w:rPr>
        <w:t>Рис.2.1</w:t>
      </w:r>
      <w:r w:rsidR="00FD5FB6">
        <w:rPr>
          <w:color w:val="191919"/>
          <w:sz w:val="28"/>
          <w:szCs w:val="28"/>
        </w:rPr>
        <w:t>)</w:t>
      </w:r>
      <w:r w:rsidR="00FD5FB6" w:rsidRPr="00D251F4">
        <w:rPr>
          <w:color w:val="191919"/>
          <w:sz w:val="28"/>
          <w:szCs w:val="28"/>
        </w:rPr>
        <w:t xml:space="preserve"> </w:t>
      </w:r>
      <w:r w:rsidRPr="00FD5FB6">
        <w:rPr>
          <w:sz w:val="28"/>
          <w:szCs w:val="28"/>
          <w:lang w:val="uk-UA"/>
        </w:rPr>
        <w:t xml:space="preserve"> відображено випадковий ліс із n дерев рішень, і відображено перші 5 разом із їхніми прогнозами («Собака» або «Кіт»). Кожне дерево піддається різній кількості функцій і різному зразку вихідного набору даних, і тому кожне дерево може відрізнятися. Кожне дерево робить передбачення. </w:t>
      </w:r>
    </w:p>
    <w:p w14:paraId="1C2400FB" w14:textId="46D966FD" w:rsidR="00AF20FF" w:rsidRPr="00FD5FB6" w:rsidRDefault="00AF20FF" w:rsidP="00AF20FF">
      <w:pPr>
        <w:pStyle w:val="p-margin"/>
        <w:shd w:val="clear" w:color="auto" w:fill="FFFFFF"/>
        <w:spacing w:before="0" w:beforeAutospacing="0" w:after="0" w:afterAutospacing="0" w:line="360" w:lineRule="auto"/>
        <w:ind w:left="357" w:firstLine="346"/>
        <w:jc w:val="both"/>
        <w:rPr>
          <w:sz w:val="28"/>
          <w:szCs w:val="28"/>
          <w:lang w:val="uk-UA"/>
        </w:rPr>
      </w:pPr>
      <w:r w:rsidRPr="00FD5FB6">
        <w:rPr>
          <w:sz w:val="28"/>
          <w:szCs w:val="28"/>
          <w:lang w:val="uk-UA"/>
        </w:rPr>
        <w:t xml:space="preserve">Дивлячись на перші 5 дерев, відображено, що 4/5 передбачили, що вибірка була Котом. Зелені кружечки вказують на гіпотетичний шлях, який пройшло дерево, щоб прийняти рішення. </w:t>
      </w:r>
      <w:proofErr w:type="spellStart"/>
      <w:r w:rsidRPr="00FD5FB6">
        <w:rPr>
          <w:sz w:val="28"/>
          <w:szCs w:val="28"/>
          <w:shd w:val="clear" w:color="auto" w:fill="FFFFFF"/>
          <w:lang w:val="uk-UA"/>
        </w:rPr>
        <w:t>Random</w:t>
      </w:r>
      <w:proofErr w:type="spellEnd"/>
      <w:r w:rsidRPr="00FD5FB6">
        <w:rPr>
          <w:sz w:val="28"/>
          <w:szCs w:val="28"/>
          <w:shd w:val="clear" w:color="auto" w:fill="FFFFFF"/>
          <w:lang w:val="uk-UA"/>
        </w:rPr>
        <w:t xml:space="preserve"> </w:t>
      </w:r>
      <w:proofErr w:type="spellStart"/>
      <w:r w:rsidRPr="00FD5FB6">
        <w:rPr>
          <w:sz w:val="28"/>
          <w:szCs w:val="28"/>
          <w:shd w:val="clear" w:color="auto" w:fill="FFFFFF"/>
          <w:lang w:val="uk-UA"/>
        </w:rPr>
        <w:t>forests</w:t>
      </w:r>
      <w:proofErr w:type="spellEnd"/>
      <w:r w:rsidRPr="00FD5FB6">
        <w:rPr>
          <w:sz w:val="28"/>
          <w:szCs w:val="28"/>
          <w:lang w:val="uk-UA"/>
        </w:rPr>
        <w:t xml:space="preserve">  буде підраховувати кількість прогнозів із дерев рішень для </w:t>
      </w:r>
      <w:proofErr w:type="spellStart"/>
      <w:r w:rsidRPr="00FD5FB6">
        <w:rPr>
          <w:rStyle w:val="HTML"/>
          <w:rFonts w:ascii="Times New Roman" w:hAnsi="Times New Roman" w:cs="Times New Roman"/>
          <w:sz w:val="28"/>
          <w:szCs w:val="28"/>
          <w:lang w:val="uk-UA"/>
        </w:rPr>
        <w:t>Cat</w:t>
      </w:r>
      <w:proofErr w:type="spellEnd"/>
      <w:r w:rsidRPr="00FD5FB6">
        <w:rPr>
          <w:sz w:val="28"/>
          <w:szCs w:val="28"/>
          <w:lang w:val="uk-UA"/>
        </w:rPr>
        <w:t xml:space="preserve"> для </w:t>
      </w:r>
      <w:proofErr w:type="spellStart"/>
      <w:r w:rsidRPr="00FD5FB6">
        <w:rPr>
          <w:rStyle w:val="HTML"/>
          <w:rFonts w:ascii="Times New Roman" w:hAnsi="Times New Roman" w:cs="Times New Roman"/>
          <w:sz w:val="28"/>
          <w:szCs w:val="28"/>
          <w:lang w:val="uk-UA"/>
        </w:rPr>
        <w:t>Dog</w:t>
      </w:r>
      <w:proofErr w:type="spellEnd"/>
      <w:r w:rsidRPr="00FD5FB6">
        <w:rPr>
          <w:sz w:val="28"/>
          <w:szCs w:val="28"/>
          <w:lang w:val="uk-UA"/>
        </w:rPr>
        <w:t xml:space="preserve"> вибиратиме найпопулярніший прогноз. </w:t>
      </w:r>
    </w:p>
    <w:p w14:paraId="17A388EA" w14:textId="3030D6AF" w:rsidR="00AF20FF" w:rsidRDefault="00AF20FF" w:rsidP="00FD5FB6">
      <w:pPr>
        <w:shd w:val="clear" w:color="auto" w:fill="FFFFFF"/>
        <w:spacing w:after="0" w:line="360" w:lineRule="auto"/>
        <w:jc w:val="center"/>
        <w:rPr>
          <w:rFonts w:ascii="Times New Roman" w:eastAsia="Times New Roman" w:hAnsi="Times New Roman" w:cs="Times New Roman"/>
          <w:color w:val="191919"/>
          <w:sz w:val="28"/>
          <w:szCs w:val="28"/>
          <w:lang w:val="en-US"/>
        </w:rPr>
      </w:pPr>
      <w:r w:rsidRPr="00AF20FF">
        <w:rPr>
          <w:rFonts w:ascii="Times New Roman" w:eastAsia="Times New Roman" w:hAnsi="Times New Roman" w:cs="Times New Roman"/>
          <w:noProof/>
          <w:color w:val="191919"/>
          <w:sz w:val="28"/>
          <w:szCs w:val="28"/>
          <w:lang w:val="en-US"/>
        </w:rPr>
        <w:drawing>
          <wp:inline distT="0" distB="0" distL="0" distR="0" wp14:anchorId="0B73F91E" wp14:editId="0DE115AC">
            <wp:extent cx="4853884" cy="2615554"/>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03157" cy="2642105"/>
                    </a:xfrm>
                    <a:prstGeom prst="rect">
                      <a:avLst/>
                    </a:prstGeom>
                  </pic:spPr>
                </pic:pic>
              </a:graphicData>
            </a:graphic>
          </wp:inline>
        </w:drawing>
      </w:r>
    </w:p>
    <w:p w14:paraId="5CA8CD37" w14:textId="2419ECCB" w:rsidR="00AF20FF" w:rsidRPr="00D251F4" w:rsidRDefault="00AF20FF" w:rsidP="00AF20FF">
      <w:pPr>
        <w:shd w:val="clear" w:color="auto" w:fill="FFFFFF"/>
        <w:spacing w:after="0" w:line="360" w:lineRule="auto"/>
        <w:ind w:firstLine="1066"/>
        <w:jc w:val="center"/>
        <w:rPr>
          <w:rFonts w:ascii="Times New Roman" w:eastAsia="Times New Roman" w:hAnsi="Times New Roman" w:cs="Times New Roman"/>
          <w:color w:val="191919"/>
          <w:sz w:val="28"/>
          <w:szCs w:val="28"/>
        </w:rPr>
      </w:pPr>
      <w:r w:rsidRPr="00D251F4">
        <w:rPr>
          <w:rFonts w:ascii="Times New Roman" w:eastAsia="Times New Roman" w:hAnsi="Times New Roman" w:cs="Times New Roman"/>
          <w:color w:val="191919"/>
          <w:sz w:val="28"/>
          <w:szCs w:val="28"/>
        </w:rPr>
        <w:t>Рис.</w:t>
      </w:r>
      <w:r w:rsidR="00D251F4" w:rsidRPr="00D251F4">
        <w:rPr>
          <w:rFonts w:ascii="Times New Roman" w:eastAsia="Times New Roman" w:hAnsi="Times New Roman" w:cs="Times New Roman"/>
          <w:color w:val="191919"/>
          <w:sz w:val="28"/>
          <w:szCs w:val="28"/>
        </w:rPr>
        <w:t xml:space="preserve">2.1 </w:t>
      </w:r>
      <w:r w:rsidRPr="00D251F4">
        <w:rPr>
          <w:rFonts w:ascii="Times New Roman" w:eastAsia="Times New Roman" w:hAnsi="Times New Roman" w:cs="Times New Roman"/>
          <w:color w:val="191919"/>
          <w:sz w:val="28"/>
          <w:szCs w:val="28"/>
        </w:rPr>
        <w:t xml:space="preserve"> </w:t>
      </w:r>
      <w:r w:rsidRPr="00D251F4">
        <w:rPr>
          <w:rStyle w:val="af4"/>
          <w:rFonts w:ascii="Times New Roman" w:hAnsi="Times New Roman" w:cs="Times New Roman"/>
          <w:i w:val="0"/>
          <w:iCs w:val="0"/>
          <w:color w:val="05192D"/>
          <w:sz w:val="28"/>
          <w:szCs w:val="28"/>
          <w:shd w:val="clear" w:color="auto" w:fill="FFFFFF"/>
        </w:rPr>
        <w:t xml:space="preserve">Ілюстрація, як працює випадкова класифікація </w:t>
      </w:r>
      <w:proofErr w:type="spellStart"/>
      <w:r w:rsidR="007F295B" w:rsidRPr="00D251F4">
        <w:rPr>
          <w:rFonts w:ascii="Times New Roman" w:hAnsi="Times New Roman" w:cs="Times New Roman"/>
          <w:color w:val="05192D"/>
          <w:sz w:val="28"/>
          <w:szCs w:val="28"/>
          <w:shd w:val="clear" w:color="auto" w:fill="FFFFFF"/>
        </w:rPr>
        <w:t>Random</w:t>
      </w:r>
      <w:proofErr w:type="spellEnd"/>
      <w:r w:rsidR="007F295B" w:rsidRPr="00D251F4">
        <w:rPr>
          <w:rFonts w:ascii="Times New Roman" w:hAnsi="Times New Roman" w:cs="Times New Roman"/>
          <w:color w:val="05192D"/>
          <w:sz w:val="28"/>
          <w:szCs w:val="28"/>
          <w:shd w:val="clear" w:color="auto" w:fill="FFFFFF"/>
        </w:rPr>
        <w:t xml:space="preserve"> </w:t>
      </w:r>
      <w:proofErr w:type="spellStart"/>
      <w:r w:rsidR="007F295B" w:rsidRPr="00D251F4">
        <w:rPr>
          <w:rFonts w:ascii="Times New Roman" w:hAnsi="Times New Roman" w:cs="Times New Roman"/>
          <w:color w:val="05192D"/>
          <w:sz w:val="28"/>
          <w:szCs w:val="28"/>
          <w:shd w:val="clear" w:color="auto" w:fill="FFFFFF"/>
        </w:rPr>
        <w:t>forests</w:t>
      </w:r>
      <w:proofErr w:type="spellEnd"/>
      <w:r w:rsidRPr="00D251F4">
        <w:rPr>
          <w:rStyle w:val="af4"/>
          <w:rFonts w:ascii="Times New Roman" w:hAnsi="Times New Roman" w:cs="Times New Roman"/>
          <w:color w:val="05192D"/>
          <w:sz w:val="28"/>
          <w:szCs w:val="28"/>
          <w:shd w:val="clear" w:color="auto" w:fill="FFFFFF"/>
        </w:rPr>
        <w:t>.</w:t>
      </w:r>
    </w:p>
    <w:p w14:paraId="7225EECB" w14:textId="558D4FBC" w:rsidR="001C2CE8" w:rsidRPr="00733AA5" w:rsidRDefault="001C2CE8" w:rsidP="001C2CE8">
      <w:pPr>
        <w:shd w:val="clear" w:color="auto" w:fill="FFFFFF"/>
        <w:spacing w:after="0" w:line="360" w:lineRule="auto"/>
        <w:ind w:firstLine="709"/>
        <w:jc w:val="both"/>
        <w:rPr>
          <w:rFonts w:ascii="Times New Roman" w:eastAsia="Times New Roman" w:hAnsi="Times New Roman" w:cs="Times New Roman"/>
          <w:color w:val="191919"/>
          <w:sz w:val="28"/>
          <w:szCs w:val="28"/>
        </w:rPr>
      </w:pPr>
      <w:r>
        <w:rPr>
          <w:rFonts w:ascii="Times New Roman" w:eastAsia="Times New Roman" w:hAnsi="Times New Roman" w:cs="Times New Roman"/>
          <w:color w:val="191919"/>
          <w:sz w:val="28"/>
          <w:szCs w:val="28"/>
        </w:rPr>
        <w:t xml:space="preserve">ШІ </w:t>
      </w:r>
      <w:r w:rsidRPr="00733AA5">
        <w:rPr>
          <w:rFonts w:ascii="Times New Roman" w:eastAsia="Times New Roman" w:hAnsi="Times New Roman" w:cs="Times New Roman"/>
          <w:color w:val="191919"/>
          <w:sz w:val="28"/>
          <w:szCs w:val="28"/>
        </w:rPr>
        <w:t xml:space="preserve">значно змінив </w:t>
      </w:r>
      <w:proofErr w:type="spellStart"/>
      <w:r w:rsidRPr="00733AA5">
        <w:rPr>
          <w:rFonts w:ascii="Times New Roman" w:eastAsia="Times New Roman" w:hAnsi="Times New Roman" w:cs="Times New Roman"/>
          <w:color w:val="191919"/>
          <w:sz w:val="28"/>
          <w:szCs w:val="28"/>
        </w:rPr>
        <w:t>кібербезпеку</w:t>
      </w:r>
      <w:proofErr w:type="spellEnd"/>
      <w:r w:rsidRPr="00733AA5">
        <w:rPr>
          <w:rFonts w:ascii="Times New Roman" w:eastAsia="Times New Roman" w:hAnsi="Times New Roman" w:cs="Times New Roman"/>
          <w:color w:val="191919"/>
          <w:sz w:val="28"/>
          <w:szCs w:val="28"/>
        </w:rPr>
        <w:t xml:space="preserve">, використовуючи машинне навчання для покращення виявлення та запобігання загрозам. Вищезазначені інструменти безпеки </w:t>
      </w:r>
      <w:r w:rsidR="00FD5FB6">
        <w:rPr>
          <w:rFonts w:ascii="Times New Roman" w:eastAsia="Times New Roman" w:hAnsi="Times New Roman" w:cs="Times New Roman"/>
          <w:color w:val="191919"/>
          <w:sz w:val="28"/>
          <w:szCs w:val="28"/>
        </w:rPr>
        <w:t xml:space="preserve">ШІ </w:t>
      </w:r>
      <w:r w:rsidRPr="00733AA5">
        <w:rPr>
          <w:rFonts w:ascii="Times New Roman" w:eastAsia="Times New Roman" w:hAnsi="Times New Roman" w:cs="Times New Roman"/>
          <w:color w:val="191919"/>
          <w:sz w:val="28"/>
          <w:szCs w:val="28"/>
        </w:rPr>
        <w:t xml:space="preserve">разом з іншими дають можливість організаціям захищати свої </w:t>
      </w:r>
      <w:r w:rsidRPr="00733AA5">
        <w:rPr>
          <w:rFonts w:ascii="Times New Roman" w:eastAsia="Times New Roman" w:hAnsi="Times New Roman" w:cs="Times New Roman"/>
          <w:color w:val="191919"/>
          <w:sz w:val="28"/>
          <w:szCs w:val="28"/>
        </w:rPr>
        <w:lastRenderedPageBreak/>
        <w:t>конфіденційні дані, запобігаючи несанкціонованому доступу, виявляючи кібератаки та реагуючи на них, а також покращуючи загальну безпеку даних.</w:t>
      </w:r>
    </w:p>
    <w:p w14:paraId="4211C5CC" w14:textId="05ED402C" w:rsidR="006351F9" w:rsidRPr="006351F9" w:rsidRDefault="006351F9" w:rsidP="006351F9">
      <w:pPr>
        <w:shd w:val="clear" w:color="auto" w:fill="FFFFFF"/>
        <w:spacing w:after="0" w:line="360" w:lineRule="auto"/>
        <w:ind w:firstLine="1066"/>
        <w:jc w:val="both"/>
        <w:rPr>
          <w:rFonts w:ascii="Times New Roman" w:eastAsia="Times New Roman" w:hAnsi="Times New Roman" w:cs="Times New Roman"/>
          <w:color w:val="191919"/>
          <w:sz w:val="28"/>
          <w:szCs w:val="28"/>
          <w:lang w:val="en-US"/>
        </w:rPr>
      </w:pPr>
    </w:p>
    <w:p w14:paraId="34DB021B" w14:textId="5A49F4B7" w:rsidR="00876CCE" w:rsidRPr="000827BB" w:rsidRDefault="00876CCE" w:rsidP="00FD5FB6">
      <w:pPr>
        <w:pStyle w:val="ac"/>
        <w:numPr>
          <w:ilvl w:val="1"/>
          <w:numId w:val="1"/>
        </w:numPr>
        <w:jc w:val="both"/>
        <w:outlineLvl w:val="1"/>
        <w:rPr>
          <w:rFonts w:ascii="Times New Roman" w:hAnsi="Times New Roman" w:cs="Times New Roman"/>
          <w:bCs/>
          <w:sz w:val="28"/>
          <w:szCs w:val="28"/>
          <w:lang w:val="en-US"/>
        </w:rPr>
      </w:pPr>
      <w:bookmarkStart w:id="53" w:name="_Toc185266227"/>
      <w:r w:rsidRPr="000827BB">
        <w:rPr>
          <w:rFonts w:ascii="Times New Roman" w:hAnsi="Times New Roman" w:cs="Times New Roman"/>
          <w:bCs/>
          <w:sz w:val="28"/>
          <w:szCs w:val="28"/>
        </w:rPr>
        <w:t>Вибір оптимального підходу до автоматизації розслідування</w:t>
      </w:r>
      <w:r w:rsidR="003F091F" w:rsidRPr="000827BB">
        <w:rPr>
          <w:rFonts w:ascii="Times New Roman" w:hAnsi="Times New Roman" w:cs="Times New Roman"/>
          <w:bCs/>
          <w:sz w:val="28"/>
          <w:szCs w:val="28"/>
        </w:rPr>
        <w:t xml:space="preserve"> за допомогою штучного інтелекту</w:t>
      </w:r>
      <w:bookmarkEnd w:id="53"/>
      <w:r w:rsidR="003F091F" w:rsidRPr="000827BB">
        <w:rPr>
          <w:rFonts w:ascii="Times New Roman" w:hAnsi="Times New Roman" w:cs="Times New Roman"/>
          <w:bCs/>
          <w:sz w:val="28"/>
          <w:szCs w:val="28"/>
        </w:rPr>
        <w:t xml:space="preserve"> </w:t>
      </w:r>
      <w:r w:rsidR="003620EF" w:rsidRPr="000827BB">
        <w:rPr>
          <w:rFonts w:ascii="Times New Roman" w:hAnsi="Times New Roman" w:cs="Times New Roman"/>
          <w:bCs/>
          <w:sz w:val="28"/>
          <w:szCs w:val="28"/>
          <w:lang w:val="en-US"/>
        </w:rPr>
        <w:t xml:space="preserve"> </w:t>
      </w:r>
    </w:p>
    <w:p w14:paraId="004E6373" w14:textId="77777777" w:rsidR="00FD5FB6" w:rsidRPr="00FD5FB6" w:rsidRDefault="00FD5FB6" w:rsidP="00FD5FB6">
      <w:pPr>
        <w:pStyle w:val="ac"/>
        <w:ind w:left="1130"/>
        <w:jc w:val="both"/>
        <w:outlineLvl w:val="1"/>
        <w:rPr>
          <w:rFonts w:ascii="Times New Roman" w:hAnsi="Times New Roman" w:cs="Times New Roman"/>
          <w:b/>
          <w:sz w:val="28"/>
          <w:szCs w:val="28"/>
          <w:lang w:val="en-US"/>
        </w:rPr>
      </w:pPr>
    </w:p>
    <w:p w14:paraId="1D401CD0" w14:textId="18E62AEB" w:rsidR="00876CCE" w:rsidRPr="003620EF" w:rsidRDefault="00876CCE" w:rsidP="00B77EA4">
      <w:pPr>
        <w:spacing w:after="0" w:line="360" w:lineRule="auto"/>
        <w:ind w:firstLine="709"/>
        <w:jc w:val="both"/>
        <w:rPr>
          <w:rFonts w:ascii="Times New Roman" w:hAnsi="Times New Roman" w:cs="Times New Roman"/>
          <w:sz w:val="28"/>
          <w:szCs w:val="28"/>
          <w:lang w:val="en-US"/>
        </w:rPr>
      </w:pPr>
      <w:r w:rsidRPr="00876CCE">
        <w:rPr>
          <w:rFonts w:ascii="Times New Roman" w:hAnsi="Times New Roman" w:cs="Times New Roman"/>
          <w:sz w:val="28"/>
          <w:szCs w:val="28"/>
        </w:rPr>
        <w:t xml:space="preserve">У динамічному ландшафті цифрової криміналістики інтеграція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876CCE">
        <w:rPr>
          <w:rFonts w:ascii="Times New Roman" w:hAnsi="Times New Roman" w:cs="Times New Roman"/>
          <w:sz w:val="28"/>
          <w:szCs w:val="28"/>
        </w:rPr>
        <w:t xml:space="preserve">і машинного навчання виступає як трансформаційна технологія, готова підвищити ефективність і точність цифрових криміналістичних розслідувань. Однак використання машинного навчання та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876CCE">
        <w:rPr>
          <w:rFonts w:ascii="Times New Roman" w:hAnsi="Times New Roman" w:cs="Times New Roman"/>
          <w:sz w:val="28"/>
          <w:szCs w:val="28"/>
        </w:rPr>
        <w:t xml:space="preserve">в цифровій криміналістиці все ще перебуває на стадії зародження. </w:t>
      </w:r>
    </w:p>
    <w:p w14:paraId="1CEC8ADA" w14:textId="6BA05738" w:rsidR="00876CCE" w:rsidRPr="003620EF" w:rsidRDefault="00876CCE" w:rsidP="00B77EA4">
      <w:pPr>
        <w:spacing w:after="0" w:line="360" w:lineRule="auto"/>
        <w:ind w:firstLine="709"/>
        <w:jc w:val="both"/>
        <w:rPr>
          <w:rFonts w:ascii="Times New Roman" w:hAnsi="Times New Roman" w:cs="Times New Roman"/>
          <w:sz w:val="28"/>
          <w:szCs w:val="28"/>
          <w:lang w:val="en-US"/>
        </w:rPr>
      </w:pPr>
      <w:r w:rsidRPr="00B77EA4">
        <w:rPr>
          <w:rFonts w:ascii="Times New Roman" w:hAnsi="Times New Roman" w:cs="Times New Roman"/>
          <w:sz w:val="28"/>
          <w:szCs w:val="28"/>
        </w:rPr>
        <w:t xml:space="preserve">За останні роки галузь цифрової криміналістики швидко розширилася, покладаючись на технологію збору та аналізу цифрових доказів під час кримінальних розслідувань . Оскільки використання цифрових доказів у кримінальних розслідуваннях продовжує зростати, існує більша потреба в ефективних і ефективних стратегіях розслідування злочинів. Машинне навчання (ML) і </w:t>
      </w:r>
      <w:r w:rsidR="00FD5FB6" w:rsidRPr="00C853D5">
        <w:rPr>
          <w:rFonts w:ascii="Times New Roman" w:hAnsi="Times New Roman" w:cs="Times New Roman"/>
          <w:color w:val="191919"/>
          <w:sz w:val="28"/>
          <w:szCs w:val="28"/>
          <w:shd w:val="clear" w:color="auto" w:fill="FFFFFF"/>
        </w:rPr>
        <w:t>ШІ</w:t>
      </w:r>
      <w:r w:rsidR="00FD5FB6" w:rsidRPr="00B77EA4">
        <w:rPr>
          <w:rFonts w:ascii="Times New Roman" w:hAnsi="Times New Roman" w:cs="Times New Roman"/>
          <w:sz w:val="28"/>
          <w:szCs w:val="28"/>
        </w:rPr>
        <w:t xml:space="preserve"> </w:t>
      </w:r>
      <w:r w:rsidRPr="00B77EA4">
        <w:rPr>
          <w:rFonts w:ascii="Times New Roman" w:hAnsi="Times New Roman" w:cs="Times New Roman"/>
          <w:sz w:val="28"/>
          <w:szCs w:val="28"/>
        </w:rPr>
        <w:t>є двома потужними технологіями, які мають потенціал зробити революцію в цифровій криміналістиці, дозволяючи аналітикам швидко й точно обробляти величезні обсяги даних, виявляючи таким чином важливі докази</w:t>
      </w:r>
      <w:r w:rsidR="00FD5FB6">
        <w:rPr>
          <w:rFonts w:ascii="Times New Roman" w:hAnsi="Times New Roman" w:cs="Times New Roman"/>
          <w:sz w:val="28"/>
          <w:szCs w:val="28"/>
          <w:lang w:val="en-US"/>
        </w:rPr>
        <w:t xml:space="preserve">. </w:t>
      </w:r>
    </w:p>
    <w:p w14:paraId="2D878B64" w14:textId="18AA9A16" w:rsidR="00876CCE" w:rsidRPr="00B77EA4" w:rsidRDefault="00876CCE" w:rsidP="00B77EA4">
      <w:pPr>
        <w:spacing w:after="0" w:line="360" w:lineRule="auto"/>
        <w:ind w:firstLine="709"/>
        <w:jc w:val="both"/>
        <w:rPr>
          <w:rFonts w:ascii="Times New Roman" w:hAnsi="Times New Roman" w:cs="Times New Roman"/>
          <w:sz w:val="28"/>
          <w:szCs w:val="28"/>
        </w:rPr>
      </w:pPr>
      <w:r w:rsidRPr="00B77EA4">
        <w:rPr>
          <w:rFonts w:ascii="Times New Roman" w:hAnsi="Times New Roman" w:cs="Times New Roman"/>
          <w:sz w:val="28"/>
          <w:szCs w:val="28"/>
        </w:rPr>
        <w:t xml:space="preserve">Застосування та впровадження </w:t>
      </w:r>
      <w:r w:rsidR="003620EF" w:rsidRPr="00C853D5">
        <w:rPr>
          <w:rFonts w:ascii="Times New Roman" w:hAnsi="Times New Roman" w:cs="Times New Roman"/>
          <w:color w:val="191919"/>
          <w:sz w:val="28"/>
          <w:szCs w:val="28"/>
          <w:shd w:val="clear" w:color="auto" w:fill="FFFFFF"/>
        </w:rPr>
        <w:t>ШІ</w:t>
      </w:r>
      <w:r w:rsidRPr="00B77EA4">
        <w:rPr>
          <w:rFonts w:ascii="Times New Roman" w:hAnsi="Times New Roman" w:cs="Times New Roman"/>
          <w:sz w:val="28"/>
          <w:szCs w:val="28"/>
        </w:rPr>
        <w:t xml:space="preserve">, наприклад, як методи ШІ можуть бути застосовані у сфері реагування на </w:t>
      </w:r>
      <w:r w:rsidR="00572095" w:rsidRPr="00B77EA4">
        <w:rPr>
          <w:rFonts w:ascii="Times New Roman" w:hAnsi="Times New Roman" w:cs="Times New Roman"/>
          <w:sz w:val="28"/>
          <w:szCs w:val="28"/>
        </w:rPr>
        <w:t>інциденти</w:t>
      </w:r>
      <w:r w:rsidRPr="00B77EA4">
        <w:rPr>
          <w:rFonts w:ascii="Times New Roman" w:hAnsi="Times New Roman" w:cs="Times New Roman"/>
          <w:sz w:val="28"/>
          <w:szCs w:val="28"/>
        </w:rPr>
        <w:t xml:space="preserve"> і в контексті реагування на інциденти в обмеженому середовищі. Примітно, що використання штучного інтелекту в кримінальних розслідуваннях має важливе значення, особливо з огляду на все більшу поширеність технологій і кіберзлочинності . Численні дослідження показали, що електронні </w:t>
      </w:r>
      <w:proofErr w:type="spellStart"/>
      <w:r w:rsidRPr="00B77EA4">
        <w:rPr>
          <w:rFonts w:ascii="Times New Roman" w:hAnsi="Times New Roman" w:cs="Times New Roman"/>
          <w:sz w:val="28"/>
          <w:szCs w:val="28"/>
        </w:rPr>
        <w:t>кіберзлочини</w:t>
      </w:r>
      <w:proofErr w:type="spellEnd"/>
      <w:r w:rsidRPr="00B77EA4">
        <w:rPr>
          <w:rFonts w:ascii="Times New Roman" w:hAnsi="Times New Roman" w:cs="Times New Roman"/>
          <w:sz w:val="28"/>
          <w:szCs w:val="28"/>
        </w:rPr>
        <w:t xml:space="preserve"> становлять переважну більшість правопорушень, що підкреслює важливість цифрового рішення</w:t>
      </w:r>
    </w:p>
    <w:p w14:paraId="1B752A81" w14:textId="5CFE0A83" w:rsidR="00876CCE" w:rsidRPr="00FD5FB6" w:rsidRDefault="00876CCE" w:rsidP="00B77EA4">
      <w:pPr>
        <w:spacing w:after="0" w:line="360" w:lineRule="auto"/>
        <w:ind w:firstLine="709"/>
        <w:jc w:val="both"/>
        <w:rPr>
          <w:rFonts w:ascii="Times New Roman" w:hAnsi="Times New Roman" w:cs="Times New Roman"/>
          <w:sz w:val="28"/>
          <w:szCs w:val="28"/>
          <w:lang w:val="en-US"/>
        </w:rPr>
      </w:pPr>
      <w:r w:rsidRPr="00B77EA4">
        <w:rPr>
          <w:rFonts w:ascii="Times New Roman" w:hAnsi="Times New Roman" w:cs="Times New Roman"/>
          <w:sz w:val="28"/>
          <w:szCs w:val="28"/>
        </w:rPr>
        <w:t xml:space="preserve">Незважаючи на те, що бази даних для зберігання вирішених, невирішених і незавершених справ зростають, необхідно підтримувати цю інформацію в Інтернеті задля доступності та безпеки. З цієї причини цілком природно </w:t>
      </w:r>
      <w:r w:rsidRPr="00B77EA4">
        <w:rPr>
          <w:rFonts w:ascii="Times New Roman" w:hAnsi="Times New Roman" w:cs="Times New Roman"/>
          <w:sz w:val="28"/>
          <w:szCs w:val="28"/>
        </w:rPr>
        <w:lastRenderedPageBreak/>
        <w:t xml:space="preserve">використовувати програми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B77EA4">
        <w:rPr>
          <w:rFonts w:ascii="Times New Roman" w:hAnsi="Times New Roman" w:cs="Times New Roman"/>
          <w:sz w:val="28"/>
          <w:szCs w:val="28"/>
        </w:rPr>
        <w:t>та машинного навчання для навчання наборів даних, які слідчі цифрової криміналістики можуть широко використовувати.</w:t>
      </w:r>
      <w:r w:rsidR="00FD5FB6">
        <w:rPr>
          <w:rFonts w:ascii="Times New Roman" w:hAnsi="Times New Roman" w:cs="Times New Roman"/>
          <w:sz w:val="28"/>
          <w:szCs w:val="28"/>
          <w:lang w:val="en-US"/>
        </w:rPr>
        <w:t xml:space="preserve"> </w:t>
      </w:r>
    </w:p>
    <w:p w14:paraId="1CC173B6" w14:textId="05FF246E" w:rsidR="00876CCE" w:rsidRPr="003620EF" w:rsidRDefault="00876CCE" w:rsidP="00B77EA4">
      <w:pPr>
        <w:spacing w:after="0" w:line="360" w:lineRule="auto"/>
        <w:ind w:firstLine="709"/>
        <w:jc w:val="both"/>
        <w:rPr>
          <w:rFonts w:ascii="Times New Roman" w:hAnsi="Times New Roman" w:cs="Times New Roman"/>
          <w:sz w:val="28"/>
          <w:szCs w:val="28"/>
          <w:lang w:val="en-US"/>
        </w:rPr>
      </w:pPr>
      <w:r w:rsidRPr="00B77EA4">
        <w:rPr>
          <w:rFonts w:ascii="Times New Roman" w:hAnsi="Times New Roman" w:cs="Times New Roman"/>
          <w:sz w:val="28"/>
          <w:szCs w:val="28"/>
        </w:rPr>
        <w:t xml:space="preserve">У сучасному суспільстві використання </w:t>
      </w:r>
      <w:r w:rsidR="003620EF" w:rsidRPr="00C853D5">
        <w:rPr>
          <w:rFonts w:ascii="Times New Roman" w:hAnsi="Times New Roman" w:cs="Times New Roman"/>
          <w:color w:val="191919"/>
          <w:sz w:val="28"/>
          <w:szCs w:val="28"/>
          <w:shd w:val="clear" w:color="auto" w:fill="FFFFFF"/>
        </w:rPr>
        <w:t>ШІ</w:t>
      </w:r>
      <w:r w:rsidR="003620EF" w:rsidRPr="00B77EA4">
        <w:rPr>
          <w:rFonts w:ascii="Times New Roman" w:hAnsi="Times New Roman" w:cs="Times New Roman"/>
          <w:sz w:val="28"/>
          <w:szCs w:val="28"/>
        </w:rPr>
        <w:t xml:space="preserve"> </w:t>
      </w:r>
      <w:r w:rsidRPr="00B77EA4">
        <w:rPr>
          <w:rFonts w:ascii="Times New Roman" w:hAnsi="Times New Roman" w:cs="Times New Roman"/>
          <w:sz w:val="28"/>
          <w:szCs w:val="28"/>
        </w:rPr>
        <w:t>і машинного навчання у кримінальних розслідуваннях стає все більш вирішальним.</w:t>
      </w:r>
      <w:r w:rsidR="00B77EA4" w:rsidRPr="00B77EA4">
        <w:rPr>
          <w:rFonts w:ascii="Times New Roman" w:hAnsi="Times New Roman" w:cs="Times New Roman"/>
          <w:sz w:val="28"/>
          <w:szCs w:val="28"/>
        </w:rPr>
        <w:t xml:space="preserve"> У цифровій криміналістиці, яка передбачає отримання, обробку та аналіз величезної кількості цифрових даних для кримінальних розслідувань, ШІ та ML виявилися особливо корисними. Розгортання </w:t>
      </w:r>
      <w:r w:rsidR="003620EF" w:rsidRPr="00C853D5">
        <w:rPr>
          <w:rFonts w:ascii="Times New Roman" w:hAnsi="Times New Roman" w:cs="Times New Roman"/>
          <w:color w:val="191919"/>
          <w:sz w:val="28"/>
          <w:szCs w:val="28"/>
          <w:shd w:val="clear" w:color="auto" w:fill="FFFFFF"/>
        </w:rPr>
        <w:t>ШІ</w:t>
      </w:r>
      <w:r w:rsidR="003620EF" w:rsidRPr="00B77EA4">
        <w:rPr>
          <w:rFonts w:ascii="Times New Roman" w:hAnsi="Times New Roman" w:cs="Times New Roman"/>
          <w:sz w:val="28"/>
          <w:szCs w:val="28"/>
        </w:rPr>
        <w:t xml:space="preserve"> </w:t>
      </w:r>
      <w:r w:rsidR="00B77EA4" w:rsidRPr="00B77EA4">
        <w:rPr>
          <w:rFonts w:ascii="Times New Roman" w:hAnsi="Times New Roman" w:cs="Times New Roman"/>
          <w:sz w:val="28"/>
          <w:szCs w:val="28"/>
        </w:rPr>
        <w:t>у цифровій криміналістиці вимагає ретельного розгляду достовірності даних, які аналізуються та обробляються. Однак визначення достовірності даних представляє серйозну проблему, оскільки небагато дослідників поділилися ефективними методами перевірки даних.</w:t>
      </w:r>
      <w:r w:rsidR="003620EF">
        <w:rPr>
          <w:rFonts w:ascii="Times New Roman" w:hAnsi="Times New Roman" w:cs="Times New Roman"/>
          <w:sz w:val="28"/>
          <w:szCs w:val="28"/>
          <w:lang w:val="en-US"/>
        </w:rPr>
        <w:t xml:space="preserve"> </w:t>
      </w:r>
    </w:p>
    <w:p w14:paraId="1AA2D64F" w14:textId="2D4F6FD4" w:rsidR="00876CCE" w:rsidRDefault="00B77EA4" w:rsidP="00A85092">
      <w:pPr>
        <w:spacing w:after="0" w:line="360" w:lineRule="auto"/>
        <w:ind w:firstLine="709"/>
        <w:jc w:val="both"/>
        <w:rPr>
          <w:rFonts w:ascii="Times New Roman" w:hAnsi="Times New Roman" w:cs="Times New Roman"/>
          <w:sz w:val="28"/>
          <w:szCs w:val="28"/>
        </w:rPr>
      </w:pPr>
      <w:r w:rsidRPr="00B77EA4">
        <w:rPr>
          <w:rFonts w:ascii="Times New Roman" w:hAnsi="Times New Roman" w:cs="Times New Roman"/>
          <w:sz w:val="28"/>
          <w:szCs w:val="28"/>
        </w:rPr>
        <w:t xml:space="preserve">В останні роки спостерігається значний інтерес до використання </w:t>
      </w:r>
      <w:r w:rsidR="003620EF" w:rsidRPr="00C853D5">
        <w:rPr>
          <w:rFonts w:ascii="Times New Roman" w:hAnsi="Times New Roman" w:cs="Times New Roman"/>
          <w:color w:val="191919"/>
          <w:sz w:val="28"/>
          <w:szCs w:val="28"/>
          <w:shd w:val="clear" w:color="auto" w:fill="FFFFFF"/>
        </w:rPr>
        <w:t>ШІ</w:t>
      </w:r>
      <w:r w:rsidR="003620EF" w:rsidRPr="00B77EA4">
        <w:rPr>
          <w:rFonts w:ascii="Times New Roman" w:hAnsi="Times New Roman" w:cs="Times New Roman"/>
          <w:sz w:val="28"/>
          <w:szCs w:val="28"/>
        </w:rPr>
        <w:t xml:space="preserve"> </w:t>
      </w:r>
      <w:r w:rsidRPr="00B77EA4">
        <w:rPr>
          <w:rFonts w:ascii="Times New Roman" w:hAnsi="Times New Roman" w:cs="Times New Roman"/>
          <w:sz w:val="28"/>
          <w:szCs w:val="28"/>
        </w:rPr>
        <w:t>і машинного навчання (ML) у цифровій криміналістиці. Це пов’язано з тим, що поточні процедури людської експертизи займають багато часу, схильні до помилок і нездатні обробляти величезну кількість криміналістичних даних, які генерують сучасні цифрові пристрої.</w:t>
      </w:r>
    </w:p>
    <w:p w14:paraId="6266029F" w14:textId="5D6C76AC" w:rsidR="00876CCE" w:rsidRDefault="00B77EA4" w:rsidP="00A85092">
      <w:pPr>
        <w:spacing w:after="0" w:line="360" w:lineRule="auto"/>
        <w:ind w:firstLine="709"/>
        <w:jc w:val="both"/>
        <w:rPr>
          <w:rFonts w:ascii="Times New Roman" w:hAnsi="Times New Roman" w:cs="Times New Roman"/>
          <w:sz w:val="28"/>
          <w:szCs w:val="28"/>
        </w:rPr>
      </w:pPr>
      <w:r w:rsidRPr="00B77EA4">
        <w:rPr>
          <w:rFonts w:ascii="Times New Roman" w:hAnsi="Times New Roman" w:cs="Times New Roman"/>
          <w:sz w:val="28"/>
          <w:szCs w:val="28"/>
        </w:rPr>
        <w:t>Крім того, завдяки автоматизації та оптимізації різноманітних дій, пов’язаних із переглядом цифрових доказів, таких як аналіз даних, обробка зображень і відео та розпізнавання образів, цифрові судові слідчі можуть швидко аналізувати величезні обсяги даних, визначати відповідну інформацію та встановлювати зв’язки, які неможливо помітити звичайними людськими методами.</w:t>
      </w:r>
    </w:p>
    <w:p w14:paraId="25F08EF1" w14:textId="3FE248CA" w:rsidR="00B665AF" w:rsidRDefault="00B77EA4" w:rsidP="00A85092">
      <w:pPr>
        <w:spacing w:after="0" w:line="360" w:lineRule="auto"/>
        <w:ind w:firstLine="709"/>
        <w:jc w:val="both"/>
        <w:rPr>
          <w:rFonts w:ascii="Times New Roman" w:hAnsi="Times New Roman" w:cs="Times New Roman"/>
          <w:sz w:val="28"/>
          <w:szCs w:val="28"/>
        </w:rPr>
      </w:pPr>
      <w:r w:rsidRPr="00B77EA4">
        <w:rPr>
          <w:rFonts w:ascii="Times New Roman" w:hAnsi="Times New Roman" w:cs="Times New Roman"/>
          <w:sz w:val="28"/>
          <w:szCs w:val="28"/>
        </w:rPr>
        <w:t xml:space="preserve">Шляхом навчання цифрових криміналістичних інструментів розпізнаванню конкретних шаблонів або характеристик, які вказують на певні типи поведінки, алгоритми </w:t>
      </w:r>
      <w:r w:rsidR="00FD5FB6">
        <w:rPr>
          <w:rFonts w:ascii="Times New Roman" w:hAnsi="Times New Roman" w:cs="Times New Roman"/>
          <w:sz w:val="28"/>
          <w:szCs w:val="28"/>
        </w:rPr>
        <w:t xml:space="preserve">машинного навчання </w:t>
      </w:r>
      <w:r w:rsidRPr="00B77EA4">
        <w:rPr>
          <w:rFonts w:ascii="Times New Roman" w:hAnsi="Times New Roman" w:cs="Times New Roman"/>
          <w:sz w:val="28"/>
          <w:szCs w:val="28"/>
        </w:rPr>
        <w:t xml:space="preserve"> можуть зменшити кількість помилкових спрацьовувань і підвищити загальну точність. Крім того, деякі алгоритми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B77EA4">
        <w:rPr>
          <w:rFonts w:ascii="Times New Roman" w:hAnsi="Times New Roman" w:cs="Times New Roman"/>
          <w:sz w:val="28"/>
          <w:szCs w:val="28"/>
        </w:rPr>
        <w:t>та машинного навчання, наприклад, можуть виявляти закономірності та аномалії, які можуть бути не відразу помітні людському оку, що може бути особливо корисним при виявленні прихованих або замаскованих доказів, що призводить до більш точних і надійних результатів.</w:t>
      </w:r>
      <w:r w:rsidR="00FD5FB6">
        <w:rPr>
          <w:rFonts w:ascii="Times New Roman" w:hAnsi="Times New Roman" w:cs="Times New Roman"/>
          <w:sz w:val="28"/>
          <w:szCs w:val="28"/>
        </w:rPr>
        <w:t xml:space="preserve"> </w:t>
      </w:r>
    </w:p>
    <w:p w14:paraId="08D814C0" w14:textId="23382607" w:rsidR="00B665AF" w:rsidRDefault="00A85092" w:rsidP="00A85092">
      <w:pPr>
        <w:spacing w:after="0" w:line="360" w:lineRule="auto"/>
        <w:ind w:firstLine="709"/>
        <w:jc w:val="both"/>
        <w:rPr>
          <w:rFonts w:ascii="Times New Roman" w:hAnsi="Times New Roman" w:cs="Times New Roman"/>
          <w:sz w:val="28"/>
          <w:szCs w:val="28"/>
        </w:rPr>
      </w:pPr>
      <w:r w:rsidRPr="00A85092">
        <w:rPr>
          <w:rFonts w:ascii="Times New Roman" w:hAnsi="Times New Roman" w:cs="Times New Roman"/>
          <w:sz w:val="28"/>
          <w:szCs w:val="28"/>
        </w:rPr>
        <w:lastRenderedPageBreak/>
        <w:t xml:space="preserve">Автоматизація розслідування </w:t>
      </w:r>
      <w:proofErr w:type="spellStart"/>
      <w:r w:rsidRPr="00A85092">
        <w:rPr>
          <w:rFonts w:ascii="Times New Roman" w:hAnsi="Times New Roman" w:cs="Times New Roman"/>
          <w:sz w:val="28"/>
          <w:szCs w:val="28"/>
        </w:rPr>
        <w:t>кіберзагроз</w:t>
      </w:r>
      <w:proofErr w:type="spellEnd"/>
      <w:r w:rsidRPr="00A85092">
        <w:rPr>
          <w:rFonts w:ascii="Times New Roman" w:hAnsi="Times New Roman" w:cs="Times New Roman"/>
          <w:sz w:val="28"/>
          <w:szCs w:val="28"/>
        </w:rPr>
        <w:t xml:space="preserve">, особливо за участю </w:t>
      </w:r>
      <w:r w:rsidR="00FD5FB6" w:rsidRPr="00C853D5">
        <w:rPr>
          <w:rFonts w:ascii="Times New Roman" w:hAnsi="Times New Roman" w:cs="Times New Roman"/>
          <w:color w:val="191919"/>
          <w:sz w:val="28"/>
          <w:szCs w:val="28"/>
          <w:shd w:val="clear" w:color="auto" w:fill="FFFFFF"/>
        </w:rPr>
        <w:t>ШІ</w:t>
      </w:r>
      <w:r w:rsidRPr="00A85092">
        <w:rPr>
          <w:rFonts w:ascii="Times New Roman" w:hAnsi="Times New Roman" w:cs="Times New Roman"/>
          <w:sz w:val="28"/>
          <w:szCs w:val="28"/>
        </w:rPr>
        <w:t>, забезпечує швидший і точніший аналіз інцидентів. Оптимальний підхід до інтеграції таких рішень потребує ретельного планування, вибору інструментів і постійного контролю за їх ефективністю</w:t>
      </w:r>
      <w:r w:rsidR="003F091F">
        <w:rPr>
          <w:rFonts w:ascii="Times New Roman" w:hAnsi="Times New Roman" w:cs="Times New Roman"/>
          <w:sz w:val="28"/>
          <w:szCs w:val="28"/>
        </w:rPr>
        <w:t>.</w:t>
      </w:r>
      <w:r w:rsidR="00FD5FB6">
        <w:rPr>
          <w:rFonts w:ascii="Times New Roman" w:hAnsi="Times New Roman" w:cs="Times New Roman"/>
          <w:sz w:val="28"/>
          <w:szCs w:val="28"/>
        </w:rPr>
        <w:t xml:space="preserve"> </w:t>
      </w:r>
    </w:p>
    <w:p w14:paraId="276DDA14" w14:textId="68DCD4B5" w:rsidR="003F091F" w:rsidRPr="003F091F" w:rsidRDefault="00FD5FB6" w:rsidP="003F091F">
      <w:pPr>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ШІ</w:t>
      </w:r>
      <w:r w:rsidRPr="00876CCE">
        <w:rPr>
          <w:rFonts w:ascii="Times New Roman" w:hAnsi="Times New Roman" w:cs="Times New Roman"/>
          <w:sz w:val="28"/>
          <w:szCs w:val="28"/>
        </w:rPr>
        <w:t xml:space="preserve"> </w:t>
      </w:r>
      <w:r w:rsidR="003F091F" w:rsidRPr="003F091F">
        <w:rPr>
          <w:rFonts w:ascii="Times New Roman" w:hAnsi="Times New Roman" w:cs="Times New Roman"/>
          <w:sz w:val="28"/>
          <w:szCs w:val="28"/>
        </w:rPr>
        <w:t>у реагуванні на інциденти працює за допомогою машинного навчання та автоматизації для виявлення, аналізу та реагування на інциденти безпеки в режимі реального часу. На відміну від традиційних методів, системи ШІ постійно вивчають дані, щоб підвищити точність і скоротити час відгуку. Ось розбивка того, як ШІ функціонує в цьому контексті:</w:t>
      </w:r>
      <w:r>
        <w:rPr>
          <w:rFonts w:ascii="Times New Roman" w:hAnsi="Times New Roman" w:cs="Times New Roman"/>
          <w:sz w:val="28"/>
          <w:szCs w:val="28"/>
        </w:rPr>
        <w:t xml:space="preserve"> </w:t>
      </w:r>
    </w:p>
    <w:p w14:paraId="3C53F5FA" w14:textId="7777777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Приймання та нормалізація даних: системи ШІ збирають дані з багатьох джерел, включаючи журнали, мережевий трафік і канали аналізу загроз. Потім ці дані нормалізуються для забезпечення узгодженості для аналізу.</w:t>
      </w:r>
    </w:p>
    <w:p w14:paraId="7C1040F2" w14:textId="4E9E9C11"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Виявлення аномалій: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00FD5FB6">
        <w:rPr>
          <w:rFonts w:ascii="Times New Roman" w:hAnsi="Times New Roman" w:cs="Times New Roman"/>
          <w:sz w:val="28"/>
          <w:szCs w:val="28"/>
        </w:rPr>
        <w:t xml:space="preserve"> </w:t>
      </w:r>
      <w:r w:rsidRPr="003F091F">
        <w:rPr>
          <w:rFonts w:ascii="Times New Roman" w:hAnsi="Times New Roman" w:cs="Times New Roman"/>
          <w:sz w:val="28"/>
          <w:szCs w:val="28"/>
        </w:rPr>
        <w:t>використовує розпізнавання образів і алгоритми машинного навчання для виявлення відхилень від нормальної поведінки, сигналізуючи про потенційні ризики безпеці. Це допомагає в ранньому виявленні інцидентів.</w:t>
      </w:r>
      <w:r w:rsidR="00FD5FB6">
        <w:rPr>
          <w:rFonts w:ascii="Times New Roman" w:hAnsi="Times New Roman" w:cs="Times New Roman"/>
          <w:sz w:val="28"/>
          <w:szCs w:val="28"/>
        </w:rPr>
        <w:t xml:space="preserve"> </w:t>
      </w:r>
    </w:p>
    <w:p w14:paraId="16988EE9" w14:textId="1D079DD2"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Кореляція подій: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3F091F">
        <w:rPr>
          <w:rFonts w:ascii="Times New Roman" w:hAnsi="Times New Roman" w:cs="Times New Roman"/>
          <w:sz w:val="28"/>
          <w:szCs w:val="28"/>
        </w:rPr>
        <w:t>корелює дані з різних джерел, щоб виявити шаблони, які вказують на складні багатоетапні атаки. Це дозволяє більш точно виявляти загрози.</w:t>
      </w:r>
      <w:r w:rsidR="00FD5FB6">
        <w:rPr>
          <w:rFonts w:ascii="Times New Roman" w:hAnsi="Times New Roman" w:cs="Times New Roman"/>
          <w:sz w:val="28"/>
          <w:szCs w:val="28"/>
        </w:rPr>
        <w:t xml:space="preserve"> </w:t>
      </w:r>
    </w:p>
    <w:p w14:paraId="75AF3205" w14:textId="1594A0B8"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Автоматизоване сортування інцидентів: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3F091F">
        <w:rPr>
          <w:rFonts w:ascii="Times New Roman" w:hAnsi="Times New Roman" w:cs="Times New Roman"/>
          <w:sz w:val="28"/>
          <w:szCs w:val="28"/>
        </w:rPr>
        <w:t>автоматизує процес сортування, класифікуючи інциденти на основі їх серйозності, зменшуючи навантаження на служби безпеки та забезпечуючи своєчасне реагування.</w:t>
      </w:r>
      <w:r w:rsidR="00FD5FB6">
        <w:rPr>
          <w:rFonts w:ascii="Times New Roman" w:hAnsi="Times New Roman" w:cs="Times New Roman"/>
          <w:sz w:val="28"/>
          <w:szCs w:val="28"/>
        </w:rPr>
        <w:t xml:space="preserve"> </w:t>
      </w:r>
    </w:p>
    <w:p w14:paraId="5D1EDE8E" w14:textId="1D8943D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Аналіз першопричини: </w:t>
      </w:r>
      <w:r w:rsidR="003620EF" w:rsidRPr="00C853D5">
        <w:rPr>
          <w:rFonts w:ascii="Times New Roman" w:hAnsi="Times New Roman" w:cs="Times New Roman"/>
          <w:color w:val="191919"/>
          <w:sz w:val="28"/>
          <w:szCs w:val="28"/>
          <w:shd w:val="clear" w:color="auto" w:fill="FFFFFF"/>
        </w:rPr>
        <w:t>ШІ</w:t>
      </w:r>
      <w:r w:rsidR="003620EF" w:rsidRPr="003F091F">
        <w:rPr>
          <w:rFonts w:ascii="Times New Roman" w:hAnsi="Times New Roman" w:cs="Times New Roman"/>
          <w:sz w:val="28"/>
          <w:szCs w:val="28"/>
        </w:rPr>
        <w:t xml:space="preserve"> </w:t>
      </w:r>
      <w:r w:rsidRPr="003F091F">
        <w:rPr>
          <w:rFonts w:ascii="Times New Roman" w:hAnsi="Times New Roman" w:cs="Times New Roman"/>
          <w:sz w:val="28"/>
          <w:szCs w:val="28"/>
        </w:rPr>
        <w:t>прискорює виявлення першопричини інцидентів шляхом аналізу даних і точного визначення джерела проблеми. Це скорочує час вирішення та запобігає інцидентам у майбутньому.</w:t>
      </w:r>
    </w:p>
    <w:p w14:paraId="044CC76E" w14:textId="79EDB1E6" w:rsidR="003F091F" w:rsidRPr="00FD5FB6"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Автоматизація реагування: системи </w:t>
      </w:r>
      <w:r w:rsidR="00FD5FB6" w:rsidRPr="00C853D5">
        <w:rPr>
          <w:rFonts w:ascii="Times New Roman" w:hAnsi="Times New Roman" w:cs="Times New Roman"/>
          <w:color w:val="191919"/>
          <w:sz w:val="28"/>
          <w:szCs w:val="28"/>
          <w:shd w:val="clear" w:color="auto" w:fill="FFFFFF"/>
        </w:rPr>
        <w:t>ШІ</w:t>
      </w:r>
      <w:r w:rsidR="00FD5FB6" w:rsidRPr="00876CCE">
        <w:rPr>
          <w:rFonts w:ascii="Times New Roman" w:hAnsi="Times New Roman" w:cs="Times New Roman"/>
          <w:sz w:val="28"/>
          <w:szCs w:val="28"/>
        </w:rPr>
        <w:t xml:space="preserve"> </w:t>
      </w:r>
      <w:r w:rsidRPr="003F091F">
        <w:rPr>
          <w:rFonts w:ascii="Times New Roman" w:hAnsi="Times New Roman" w:cs="Times New Roman"/>
          <w:sz w:val="28"/>
          <w:szCs w:val="28"/>
        </w:rPr>
        <w:t>автоматично виконують заздалегідь визначені дії реагування на інциденти, такі як ізоляція скомпрометованих систем або блокування шкідливих IP-адрес, покращуючи ефективність реагування.</w:t>
      </w:r>
      <w:r w:rsidR="003620EF">
        <w:rPr>
          <w:rFonts w:ascii="Times New Roman" w:hAnsi="Times New Roman" w:cs="Times New Roman"/>
          <w:sz w:val="28"/>
          <w:szCs w:val="28"/>
          <w:lang w:val="en-US"/>
        </w:rPr>
        <w:t xml:space="preserve"> </w:t>
      </w:r>
      <w:r w:rsidR="00FD5FB6">
        <w:rPr>
          <w:rFonts w:ascii="Times New Roman" w:hAnsi="Times New Roman" w:cs="Times New Roman"/>
          <w:sz w:val="28"/>
          <w:szCs w:val="28"/>
        </w:rPr>
        <w:t xml:space="preserve"> </w:t>
      </w:r>
    </w:p>
    <w:p w14:paraId="50AB9A75" w14:textId="2ECEBC3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lastRenderedPageBreak/>
        <w:t xml:space="preserve">Постійне вдосконалення: моделі </w:t>
      </w:r>
      <w:r w:rsidR="003620EF" w:rsidRPr="00C853D5">
        <w:rPr>
          <w:rFonts w:ascii="Times New Roman" w:hAnsi="Times New Roman" w:cs="Times New Roman"/>
          <w:color w:val="191919"/>
          <w:sz w:val="28"/>
          <w:szCs w:val="28"/>
          <w:shd w:val="clear" w:color="auto" w:fill="FFFFFF"/>
        </w:rPr>
        <w:t>ШІ</w:t>
      </w:r>
      <w:r w:rsidR="003620EF" w:rsidRPr="003F091F">
        <w:rPr>
          <w:rFonts w:ascii="Times New Roman" w:hAnsi="Times New Roman" w:cs="Times New Roman"/>
          <w:sz w:val="28"/>
          <w:szCs w:val="28"/>
        </w:rPr>
        <w:t xml:space="preserve"> </w:t>
      </w:r>
      <w:r w:rsidRPr="003F091F">
        <w:rPr>
          <w:rFonts w:ascii="Times New Roman" w:hAnsi="Times New Roman" w:cs="Times New Roman"/>
          <w:sz w:val="28"/>
          <w:szCs w:val="28"/>
        </w:rPr>
        <w:t xml:space="preserve">постійно навчаються на основі минулих інцидентів, щоб покращити можливості виявлення та вдосконалити процеси реагування, сприяючи більш </w:t>
      </w:r>
      <w:proofErr w:type="spellStart"/>
      <w:r w:rsidRPr="003F091F">
        <w:rPr>
          <w:rFonts w:ascii="Times New Roman" w:hAnsi="Times New Roman" w:cs="Times New Roman"/>
          <w:sz w:val="28"/>
          <w:szCs w:val="28"/>
        </w:rPr>
        <w:t>проактивним</w:t>
      </w:r>
      <w:proofErr w:type="spellEnd"/>
      <w:r w:rsidRPr="003F091F">
        <w:rPr>
          <w:rFonts w:ascii="Times New Roman" w:hAnsi="Times New Roman" w:cs="Times New Roman"/>
          <w:sz w:val="28"/>
          <w:szCs w:val="28"/>
        </w:rPr>
        <w:t xml:space="preserve"> заходам безпеки.</w:t>
      </w:r>
    </w:p>
    <w:p w14:paraId="635FF9AF" w14:textId="5E02A13D"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Реагування на інциденти, кероване ШІ, можна застосовувати на різних етапах обробки інцидентів безпеки. Ці випадки використання демонструють, як ШІ покращує процеси виявлення, реагування та навчання в управлінні інцидентами.</w:t>
      </w:r>
    </w:p>
    <w:p w14:paraId="73FAA0E9" w14:textId="7777777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1. Виявлення та сповіщення</w:t>
      </w:r>
    </w:p>
    <w:p w14:paraId="11472C6D" w14:textId="1EAC95FC"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Системи штучного інтелекту постійно відстежують мережевий трафік, журнали та поведінку користувачів, дозволяючи в режимі реального часу виявляти аномалії та потенційні загрози. Алгоритми машинного навчання виявляють ненормальні шаблони на ранній стадії, запускаючи автоматичні сповіщення, щоб сповістити команди безпеки про можливі інциденти.</w:t>
      </w:r>
    </w:p>
    <w:p w14:paraId="728007EB" w14:textId="7777777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 2. Аналіз першопричини (</w:t>
      </w:r>
      <w:bookmarkStart w:id="54" w:name="_Hlk185258545"/>
      <w:r w:rsidRPr="003F091F">
        <w:rPr>
          <w:rFonts w:ascii="Times New Roman" w:hAnsi="Times New Roman" w:cs="Times New Roman"/>
          <w:sz w:val="28"/>
          <w:szCs w:val="28"/>
        </w:rPr>
        <w:t>RCA</w:t>
      </w:r>
      <w:bookmarkEnd w:id="54"/>
      <w:r w:rsidRPr="003F091F">
        <w:rPr>
          <w:rFonts w:ascii="Times New Roman" w:hAnsi="Times New Roman" w:cs="Times New Roman"/>
          <w:sz w:val="28"/>
          <w:szCs w:val="28"/>
        </w:rPr>
        <w:t>)</w:t>
      </w:r>
    </w:p>
    <w:p w14:paraId="46B847A3" w14:textId="38D5FB88" w:rsidR="003F091F" w:rsidRPr="003F091F" w:rsidRDefault="00FD5FB6" w:rsidP="003F091F">
      <w:pPr>
        <w:spacing w:after="0" w:line="360" w:lineRule="auto"/>
        <w:ind w:firstLine="709"/>
        <w:jc w:val="both"/>
        <w:rPr>
          <w:rFonts w:ascii="Times New Roman" w:hAnsi="Times New Roman" w:cs="Times New Roman"/>
          <w:sz w:val="28"/>
          <w:szCs w:val="28"/>
        </w:rPr>
      </w:pPr>
      <w:r w:rsidRPr="00C853D5">
        <w:rPr>
          <w:rFonts w:ascii="Times New Roman" w:hAnsi="Times New Roman" w:cs="Times New Roman"/>
          <w:color w:val="191919"/>
          <w:sz w:val="28"/>
          <w:szCs w:val="28"/>
          <w:shd w:val="clear" w:color="auto" w:fill="FFFFFF"/>
        </w:rPr>
        <w:t>ШІ</w:t>
      </w:r>
      <w:r w:rsidRPr="00876CCE">
        <w:rPr>
          <w:rFonts w:ascii="Times New Roman" w:hAnsi="Times New Roman" w:cs="Times New Roman"/>
          <w:sz w:val="28"/>
          <w:szCs w:val="28"/>
        </w:rPr>
        <w:t xml:space="preserve"> </w:t>
      </w:r>
      <w:r w:rsidR="003F091F" w:rsidRPr="003F091F">
        <w:rPr>
          <w:rFonts w:ascii="Times New Roman" w:hAnsi="Times New Roman" w:cs="Times New Roman"/>
          <w:sz w:val="28"/>
          <w:szCs w:val="28"/>
        </w:rPr>
        <w:t>прискорює процес аналізу першопричини , швидко аналізуючи дані та корелюючи події між системами. Цей автоматизований підхід допомагає групам безпеки швидше та з більшою точністю визначати основні причини інцидентів, що дозволяє швидше виправляти та запобігати майбутнім інцидентам.</w:t>
      </w:r>
    </w:p>
    <w:p w14:paraId="26A114AE" w14:textId="041F562B"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3. Вирішення інцидентів та автоматизація</w:t>
      </w:r>
      <w:r w:rsidR="00FD5FB6">
        <w:rPr>
          <w:rFonts w:ascii="Times New Roman" w:hAnsi="Times New Roman" w:cs="Times New Roman"/>
          <w:sz w:val="28"/>
          <w:szCs w:val="28"/>
        </w:rPr>
        <w:t xml:space="preserve"> </w:t>
      </w:r>
    </w:p>
    <w:p w14:paraId="66B28A0A" w14:textId="7EA9A41F"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Інструменти, керовані </w:t>
      </w:r>
      <w:r w:rsidR="00FD5FB6" w:rsidRPr="00C853D5">
        <w:rPr>
          <w:rFonts w:ascii="Times New Roman" w:hAnsi="Times New Roman" w:cs="Times New Roman"/>
          <w:color w:val="191919"/>
          <w:sz w:val="28"/>
          <w:szCs w:val="28"/>
          <w:shd w:val="clear" w:color="auto" w:fill="FFFFFF"/>
        </w:rPr>
        <w:t>ШІ</w:t>
      </w:r>
      <w:r w:rsidRPr="003F091F">
        <w:rPr>
          <w:rFonts w:ascii="Times New Roman" w:hAnsi="Times New Roman" w:cs="Times New Roman"/>
          <w:sz w:val="28"/>
          <w:szCs w:val="28"/>
        </w:rPr>
        <w:t xml:space="preserve">, автоматизують вирішення інцидентів, виконуючи заздалегідь визначені дії, такі як ізоляція скомпрометованих систем, блокування зловмисного трафіку або застосування виправлень. </w:t>
      </w:r>
      <w:r w:rsidR="00FD5FB6">
        <w:rPr>
          <w:rFonts w:ascii="Times New Roman" w:hAnsi="Times New Roman" w:cs="Times New Roman"/>
          <w:sz w:val="28"/>
          <w:szCs w:val="28"/>
        </w:rPr>
        <w:t>М</w:t>
      </w:r>
      <w:r w:rsidRPr="003F091F">
        <w:rPr>
          <w:rFonts w:ascii="Times New Roman" w:hAnsi="Times New Roman" w:cs="Times New Roman"/>
          <w:sz w:val="28"/>
          <w:szCs w:val="28"/>
        </w:rPr>
        <w:t>ож</w:t>
      </w:r>
      <w:r w:rsidR="00FD5FB6">
        <w:rPr>
          <w:rFonts w:ascii="Times New Roman" w:hAnsi="Times New Roman" w:cs="Times New Roman"/>
          <w:sz w:val="28"/>
          <w:szCs w:val="28"/>
        </w:rPr>
        <w:t>ливість</w:t>
      </w:r>
      <w:r w:rsidRPr="003F091F">
        <w:rPr>
          <w:rFonts w:ascii="Times New Roman" w:hAnsi="Times New Roman" w:cs="Times New Roman"/>
          <w:sz w:val="28"/>
          <w:szCs w:val="28"/>
        </w:rPr>
        <w:t xml:space="preserve"> значно скоротити час реагування та звести до мінімуму потребу в людському втручанні під час критичних етапів обробки інцидентів, використовуючи автоматизацію реагування на інциденти за допомогою </w:t>
      </w:r>
      <w:proofErr w:type="spellStart"/>
      <w:r w:rsidRPr="003F091F">
        <w:rPr>
          <w:rFonts w:ascii="Times New Roman" w:hAnsi="Times New Roman" w:cs="Times New Roman"/>
          <w:sz w:val="28"/>
          <w:szCs w:val="28"/>
        </w:rPr>
        <w:t>Blink</w:t>
      </w:r>
      <w:proofErr w:type="spellEnd"/>
      <w:r w:rsidRPr="003F091F">
        <w:rPr>
          <w:rFonts w:ascii="Times New Roman" w:hAnsi="Times New Roman" w:cs="Times New Roman"/>
          <w:sz w:val="28"/>
          <w:szCs w:val="28"/>
        </w:rPr>
        <w:t xml:space="preserve"> і </w:t>
      </w:r>
      <w:proofErr w:type="spellStart"/>
      <w:r w:rsidRPr="003F091F">
        <w:rPr>
          <w:rFonts w:ascii="Times New Roman" w:hAnsi="Times New Roman" w:cs="Times New Roman"/>
          <w:sz w:val="28"/>
          <w:szCs w:val="28"/>
        </w:rPr>
        <w:t>Panther</w:t>
      </w:r>
      <w:proofErr w:type="spellEnd"/>
      <w:r w:rsidRPr="003F091F">
        <w:rPr>
          <w:rFonts w:ascii="Times New Roman" w:hAnsi="Times New Roman" w:cs="Times New Roman"/>
          <w:sz w:val="28"/>
          <w:szCs w:val="28"/>
        </w:rPr>
        <w:t xml:space="preserve"> .</w:t>
      </w:r>
    </w:p>
    <w:p w14:paraId="6A667CF8" w14:textId="07D4907E"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4. Аналіз і навчання після інциденту</w:t>
      </w:r>
      <w:r w:rsidR="00FD5FB6">
        <w:rPr>
          <w:rFonts w:ascii="Times New Roman" w:hAnsi="Times New Roman" w:cs="Times New Roman"/>
          <w:sz w:val="28"/>
          <w:szCs w:val="28"/>
        </w:rPr>
        <w:t xml:space="preserve"> </w:t>
      </w:r>
    </w:p>
    <w:p w14:paraId="233B19B1" w14:textId="08F8E055"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Системи </w:t>
      </w:r>
      <w:r w:rsidR="003620EF">
        <w:rPr>
          <w:rFonts w:ascii="Times New Roman" w:hAnsi="Times New Roman" w:cs="Times New Roman"/>
          <w:sz w:val="28"/>
          <w:szCs w:val="28"/>
        </w:rPr>
        <w:t>ШІ</w:t>
      </w:r>
      <w:r w:rsidRPr="003F091F">
        <w:rPr>
          <w:rFonts w:ascii="Times New Roman" w:hAnsi="Times New Roman" w:cs="Times New Roman"/>
          <w:sz w:val="28"/>
          <w:szCs w:val="28"/>
        </w:rPr>
        <w:t xml:space="preserve"> забезпечують постійний аналіз після інцидентів, дозволяючи командам безпеки вчитися на минулих подіях. Аналізуючи дані про інциденти, штучний інтелект виявляє закономірності та прогалини в поточному захисті, </w:t>
      </w:r>
      <w:r w:rsidRPr="003F091F">
        <w:rPr>
          <w:rFonts w:ascii="Times New Roman" w:hAnsi="Times New Roman" w:cs="Times New Roman"/>
          <w:sz w:val="28"/>
          <w:szCs w:val="28"/>
        </w:rPr>
        <w:lastRenderedPageBreak/>
        <w:t>сприяючи постійному вдосконаленню стратегій реагування на інциденти та допомагаючи організаціям активно зміцнювати свою безпеку.</w:t>
      </w:r>
    </w:p>
    <w:p w14:paraId="5C6AC40B" w14:textId="45E76B9F"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Реагування на інциденти на основі ШІ пропонує численні переваги, які підвищують ефективність операцій безпеки. Нижче наведено найважливіші переваги.</w:t>
      </w:r>
    </w:p>
    <w:p w14:paraId="06EFBA5C" w14:textId="35DF9EF2"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Покращене виявлення інцидентів і реагування: </w:t>
      </w:r>
      <w:r w:rsidR="003620EF">
        <w:rPr>
          <w:rFonts w:ascii="Times New Roman" w:hAnsi="Times New Roman" w:cs="Times New Roman"/>
          <w:sz w:val="28"/>
          <w:szCs w:val="28"/>
        </w:rPr>
        <w:t>ШІ</w:t>
      </w:r>
      <w:r w:rsidR="003620EF" w:rsidRPr="003F091F">
        <w:rPr>
          <w:rFonts w:ascii="Times New Roman" w:hAnsi="Times New Roman" w:cs="Times New Roman"/>
          <w:sz w:val="28"/>
          <w:szCs w:val="28"/>
        </w:rPr>
        <w:t xml:space="preserve"> </w:t>
      </w:r>
      <w:r w:rsidRPr="003F091F">
        <w:rPr>
          <w:rFonts w:ascii="Times New Roman" w:hAnsi="Times New Roman" w:cs="Times New Roman"/>
          <w:sz w:val="28"/>
          <w:szCs w:val="28"/>
        </w:rPr>
        <w:t>значно покращує час виявлення та реагування, аналізуючи великі обсяги даних безпеки в режимі реального часу, виявляючи загрози, які можна пропустити традиційними методами.</w:t>
      </w:r>
    </w:p>
    <w:p w14:paraId="35CCFF2A" w14:textId="7777777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Швидший час реагування: системи ШІ автоматизують процеси реагування на інциденти, дозволяючи організаціям миттєво реагувати на інциденти безпеки та мінімізувати потенційну шкоду.</w:t>
      </w:r>
    </w:p>
    <w:p w14:paraId="1465BA63" w14:textId="58E34297"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Прискорений аналіз першопричин: </w:t>
      </w:r>
      <w:r w:rsidR="00291654" w:rsidRPr="003F091F">
        <w:rPr>
          <w:rFonts w:ascii="Times New Roman" w:hAnsi="Times New Roman" w:cs="Times New Roman"/>
          <w:sz w:val="28"/>
          <w:szCs w:val="28"/>
        </w:rPr>
        <w:t xml:space="preserve">ШІ </w:t>
      </w:r>
      <w:r w:rsidRPr="003F091F">
        <w:rPr>
          <w:rFonts w:ascii="Times New Roman" w:hAnsi="Times New Roman" w:cs="Times New Roman"/>
          <w:sz w:val="28"/>
          <w:szCs w:val="28"/>
        </w:rPr>
        <w:t>прискорює виявлення першопричини інцидентів безпеки, забезпечуючи швидше їх вирішення та знижуючи ймовірність подібних інцидентів у майбутньому.</w:t>
      </w:r>
    </w:p>
    <w:p w14:paraId="1DAC306C" w14:textId="321C51F0"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Покращена точність: </w:t>
      </w:r>
      <w:r w:rsidR="00291654" w:rsidRPr="003F091F">
        <w:rPr>
          <w:rFonts w:ascii="Times New Roman" w:hAnsi="Times New Roman" w:cs="Times New Roman"/>
          <w:sz w:val="28"/>
          <w:szCs w:val="28"/>
        </w:rPr>
        <w:t xml:space="preserve">ШІ </w:t>
      </w:r>
      <w:r w:rsidRPr="003F091F">
        <w:rPr>
          <w:rFonts w:ascii="Times New Roman" w:hAnsi="Times New Roman" w:cs="Times New Roman"/>
          <w:sz w:val="28"/>
          <w:szCs w:val="28"/>
        </w:rPr>
        <w:t>мінімізує помилкові спрацьовування та негативні результати, аналізуючи моделі та аномалії з високою точністю, гарантуючи, що групи безпеки зосереджуються на реальних загрозах.</w:t>
      </w:r>
      <w:r w:rsidR="00291654">
        <w:rPr>
          <w:rFonts w:ascii="Times New Roman" w:hAnsi="Times New Roman" w:cs="Times New Roman"/>
          <w:sz w:val="28"/>
          <w:szCs w:val="28"/>
        </w:rPr>
        <w:t xml:space="preserve"> </w:t>
      </w:r>
    </w:p>
    <w:p w14:paraId="71CA6B82" w14:textId="1C6B66CC" w:rsidR="003F091F" w:rsidRPr="003F091F" w:rsidRDefault="003F091F" w:rsidP="003F091F">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Масштабованість: системи на основі </w:t>
      </w:r>
      <w:r w:rsidR="00291654" w:rsidRPr="003F091F">
        <w:rPr>
          <w:rFonts w:ascii="Times New Roman" w:hAnsi="Times New Roman" w:cs="Times New Roman"/>
          <w:sz w:val="28"/>
          <w:szCs w:val="28"/>
        </w:rPr>
        <w:t xml:space="preserve">ШІ </w:t>
      </w:r>
      <w:r w:rsidRPr="003F091F">
        <w:rPr>
          <w:rFonts w:ascii="Times New Roman" w:hAnsi="Times New Roman" w:cs="Times New Roman"/>
          <w:sz w:val="28"/>
          <w:szCs w:val="28"/>
        </w:rPr>
        <w:t>можуть масштабуватися для обробки великих обсягів даних і зростаючої кількості інцидентів, не вимагаючи збільшення людських ресурсів, що робить їх ідеальними для розширення інфраструктури.</w:t>
      </w:r>
      <w:r w:rsidR="00291654">
        <w:rPr>
          <w:rFonts w:ascii="Times New Roman" w:hAnsi="Times New Roman" w:cs="Times New Roman"/>
          <w:sz w:val="28"/>
          <w:szCs w:val="28"/>
        </w:rPr>
        <w:t xml:space="preserve"> </w:t>
      </w:r>
    </w:p>
    <w:p w14:paraId="24DD70CA" w14:textId="790830CB" w:rsidR="002E4AC2" w:rsidRPr="00387A67" w:rsidRDefault="003F091F" w:rsidP="00461C2A">
      <w:pPr>
        <w:spacing w:after="0" w:line="360" w:lineRule="auto"/>
        <w:ind w:firstLine="709"/>
        <w:jc w:val="both"/>
        <w:rPr>
          <w:rFonts w:ascii="Times New Roman" w:hAnsi="Times New Roman" w:cs="Times New Roman"/>
          <w:sz w:val="28"/>
          <w:szCs w:val="28"/>
        </w:rPr>
      </w:pPr>
      <w:r w:rsidRPr="003F091F">
        <w:rPr>
          <w:rFonts w:ascii="Times New Roman" w:hAnsi="Times New Roman" w:cs="Times New Roman"/>
          <w:sz w:val="28"/>
          <w:szCs w:val="28"/>
        </w:rPr>
        <w:t xml:space="preserve">Економія коштів і оптимізація ресурсів: шляхом автоматизації завдань і підвищення ефективності </w:t>
      </w:r>
      <w:r w:rsidR="003620EF">
        <w:rPr>
          <w:rFonts w:ascii="Times New Roman" w:hAnsi="Times New Roman" w:cs="Times New Roman"/>
          <w:sz w:val="28"/>
          <w:szCs w:val="28"/>
        </w:rPr>
        <w:t>ШІ</w:t>
      </w:r>
      <w:r w:rsidR="003620EF" w:rsidRPr="003F091F">
        <w:rPr>
          <w:rFonts w:ascii="Times New Roman" w:hAnsi="Times New Roman" w:cs="Times New Roman"/>
          <w:sz w:val="28"/>
          <w:szCs w:val="28"/>
        </w:rPr>
        <w:t xml:space="preserve"> </w:t>
      </w:r>
      <w:r w:rsidRPr="003F091F">
        <w:rPr>
          <w:rFonts w:ascii="Times New Roman" w:hAnsi="Times New Roman" w:cs="Times New Roman"/>
          <w:sz w:val="28"/>
          <w:szCs w:val="28"/>
        </w:rPr>
        <w:t>допомагає зменшити операційні витрати, одночасно оптимізуючи використання доступних ресурсів, дозволяючи командам безпеки зосередитися на більш важливих завданнях.</w:t>
      </w:r>
      <w:r w:rsidR="003620EF">
        <w:rPr>
          <w:rFonts w:ascii="Times New Roman" w:hAnsi="Times New Roman" w:cs="Times New Roman"/>
          <w:sz w:val="28"/>
          <w:szCs w:val="28"/>
        </w:rPr>
        <w:t xml:space="preserve"> </w:t>
      </w:r>
    </w:p>
    <w:p w14:paraId="065B5B86" w14:textId="03CBF656" w:rsidR="00C36068" w:rsidRPr="00E929A4" w:rsidRDefault="00C36068" w:rsidP="00A55F02">
      <w:pPr>
        <w:pStyle w:val="2"/>
        <w:spacing w:before="0" w:line="360" w:lineRule="auto"/>
        <w:ind w:firstLine="709"/>
        <w:rPr>
          <w:rFonts w:ascii="Times New Roman" w:hAnsi="Times New Roman" w:cs="Times New Roman"/>
          <w:color w:val="auto"/>
          <w:sz w:val="28"/>
          <w:szCs w:val="28"/>
        </w:rPr>
      </w:pPr>
      <w:bookmarkStart w:id="55" w:name="_Toc185266228"/>
      <w:r w:rsidRPr="00E929A4">
        <w:rPr>
          <w:rFonts w:ascii="Times New Roman" w:hAnsi="Times New Roman" w:cs="Times New Roman"/>
          <w:color w:val="auto"/>
          <w:sz w:val="28"/>
          <w:szCs w:val="28"/>
        </w:rPr>
        <w:lastRenderedPageBreak/>
        <w:t xml:space="preserve">3. </w:t>
      </w:r>
      <w:r w:rsidR="0021353D">
        <w:rPr>
          <w:rFonts w:ascii="Times New Roman" w:hAnsi="Times New Roman" w:cs="Times New Roman"/>
          <w:color w:val="auto"/>
          <w:sz w:val="28"/>
          <w:szCs w:val="28"/>
        </w:rPr>
        <w:t>ТЕХНОЛОГІЯ</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РОЗСЛІДУВАННЯ</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КІБЕРІНЦИДЕНТІВ</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З</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ВИКОРИСТАННЯМ</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МЕТОДІВ</w:t>
      </w:r>
      <w:r w:rsidR="000827BB" w:rsidRPr="000827BB">
        <w:rPr>
          <w:rFonts w:ascii="Times New Roman" w:hAnsi="Times New Roman" w:cs="Times New Roman"/>
          <w:color w:val="auto"/>
          <w:sz w:val="28"/>
          <w:szCs w:val="28"/>
        </w:rPr>
        <w:t xml:space="preserve"> </w:t>
      </w:r>
      <w:r w:rsidR="0021353D">
        <w:rPr>
          <w:rFonts w:ascii="Times New Roman" w:hAnsi="Times New Roman" w:cs="Times New Roman"/>
          <w:color w:val="auto"/>
          <w:sz w:val="28"/>
          <w:szCs w:val="28"/>
        </w:rPr>
        <w:t>ШТУЧНОГО ІНТЕЛЕКТУ</w:t>
      </w:r>
      <w:bookmarkEnd w:id="55"/>
      <w:r w:rsidR="000827BB" w:rsidRPr="000827BB">
        <w:rPr>
          <w:rFonts w:ascii="Times New Roman" w:hAnsi="Times New Roman" w:cs="Times New Roman"/>
          <w:color w:val="auto"/>
          <w:sz w:val="28"/>
          <w:szCs w:val="28"/>
        </w:rPr>
        <w:t xml:space="preserve"> </w:t>
      </w:r>
    </w:p>
    <w:p w14:paraId="79D2CE63" w14:textId="33839DA6" w:rsidR="00C36068" w:rsidRPr="000827BB" w:rsidRDefault="00C36068" w:rsidP="00535C98">
      <w:pPr>
        <w:pStyle w:val="3"/>
        <w:spacing w:before="0" w:line="360" w:lineRule="auto"/>
        <w:ind w:firstLine="709"/>
        <w:rPr>
          <w:rFonts w:ascii="Times New Roman" w:hAnsi="Times New Roman" w:cs="Times New Roman"/>
          <w:b w:val="0"/>
          <w:bCs w:val="0"/>
          <w:color w:val="auto"/>
          <w:sz w:val="28"/>
          <w:szCs w:val="28"/>
          <w:lang w:val="en-US"/>
        </w:rPr>
      </w:pPr>
      <w:bookmarkStart w:id="56" w:name="_Toc185266229"/>
      <w:r w:rsidRPr="000827BB">
        <w:rPr>
          <w:rFonts w:ascii="Times New Roman" w:hAnsi="Times New Roman" w:cs="Times New Roman"/>
          <w:b w:val="0"/>
          <w:bCs w:val="0"/>
          <w:color w:val="auto"/>
          <w:sz w:val="28"/>
          <w:szCs w:val="28"/>
        </w:rPr>
        <w:t xml:space="preserve">3.1 Порядок </w:t>
      </w:r>
      <w:r w:rsidR="00B104CA" w:rsidRPr="000827BB">
        <w:rPr>
          <w:rFonts w:ascii="Times New Roman" w:hAnsi="Times New Roman" w:cs="Times New Roman"/>
          <w:b w:val="0"/>
          <w:bCs w:val="0"/>
          <w:color w:val="auto"/>
          <w:sz w:val="28"/>
          <w:szCs w:val="28"/>
        </w:rPr>
        <w:t>виявлення та розслідування кіберінцидентів</w:t>
      </w:r>
      <w:r w:rsidR="004D632F" w:rsidRPr="000827BB">
        <w:rPr>
          <w:rFonts w:ascii="Times New Roman" w:hAnsi="Times New Roman" w:cs="Times New Roman"/>
          <w:b w:val="0"/>
          <w:bCs w:val="0"/>
          <w:color w:val="auto"/>
          <w:sz w:val="28"/>
          <w:szCs w:val="28"/>
          <w:lang w:val="en-US"/>
        </w:rPr>
        <w:t xml:space="preserve"> </w:t>
      </w:r>
      <w:r w:rsidR="00864EAB" w:rsidRPr="000827BB">
        <w:rPr>
          <w:rFonts w:ascii="Times New Roman" w:hAnsi="Times New Roman" w:cs="Times New Roman"/>
          <w:b w:val="0"/>
          <w:bCs w:val="0"/>
          <w:color w:val="auto"/>
          <w:sz w:val="28"/>
          <w:szCs w:val="28"/>
        </w:rPr>
        <w:t>за допомогою</w:t>
      </w:r>
      <w:r w:rsidR="004D632F" w:rsidRPr="000827BB">
        <w:rPr>
          <w:rFonts w:ascii="Times New Roman" w:hAnsi="Times New Roman" w:cs="Times New Roman"/>
          <w:b w:val="0"/>
          <w:bCs w:val="0"/>
          <w:color w:val="auto"/>
          <w:sz w:val="28"/>
          <w:szCs w:val="28"/>
          <w:lang w:val="en-US"/>
        </w:rPr>
        <w:t xml:space="preserve"> </w:t>
      </w:r>
      <w:r w:rsidR="004D632F" w:rsidRPr="000827BB">
        <w:rPr>
          <w:rFonts w:ascii="Times New Roman" w:hAnsi="Times New Roman" w:cs="Times New Roman"/>
          <w:b w:val="0"/>
          <w:bCs w:val="0"/>
          <w:color w:val="auto"/>
          <w:sz w:val="28"/>
          <w:szCs w:val="28"/>
        </w:rPr>
        <w:t>застосування штучного інтелекту</w:t>
      </w:r>
      <w:bookmarkEnd w:id="56"/>
      <w:r w:rsidR="004D632F" w:rsidRPr="000827BB">
        <w:rPr>
          <w:rFonts w:ascii="Times New Roman" w:hAnsi="Times New Roman" w:cs="Times New Roman"/>
          <w:b w:val="0"/>
          <w:bCs w:val="0"/>
          <w:color w:val="auto"/>
          <w:sz w:val="28"/>
          <w:szCs w:val="28"/>
        </w:rPr>
        <w:t xml:space="preserve"> </w:t>
      </w:r>
    </w:p>
    <w:p w14:paraId="27449A56" w14:textId="77777777" w:rsidR="00C36068" w:rsidRPr="00E929A4" w:rsidRDefault="00C36068" w:rsidP="00BE1F93">
      <w:pPr>
        <w:pStyle w:val="ae"/>
        <w:numPr>
          <w:ilvl w:val="0"/>
          <w:numId w:val="3"/>
        </w:numPr>
        <w:tabs>
          <w:tab w:val="left" w:pos="993"/>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Встановлення операційної системи</w:t>
      </w:r>
      <w:r w:rsidRPr="00E929A4">
        <w:rPr>
          <w:rFonts w:ascii="Times New Roman" w:hAnsi="Times New Roman"/>
          <w:sz w:val="28"/>
          <w:szCs w:val="28"/>
          <w:lang w:val="uk-UA"/>
        </w:rPr>
        <w:t>:</w:t>
      </w:r>
    </w:p>
    <w:p w14:paraId="0DE19E27" w14:textId="594291E5" w:rsidR="00C36068" w:rsidRPr="00E929A4" w:rsidRDefault="00C36068" w:rsidP="00BE1F93">
      <w:pPr>
        <w:pStyle w:val="ae"/>
        <w:numPr>
          <w:ilvl w:val="1"/>
          <w:numId w:val="3"/>
        </w:numPr>
        <w:tabs>
          <w:tab w:val="left" w:pos="1843"/>
        </w:tabs>
        <w:spacing w:after="0" w:line="360" w:lineRule="auto"/>
        <w:ind w:left="851" w:hanging="284"/>
        <w:rPr>
          <w:rFonts w:ascii="Times New Roman" w:hAnsi="Times New Roman"/>
          <w:sz w:val="28"/>
          <w:szCs w:val="28"/>
          <w:lang w:val="uk-UA"/>
        </w:rPr>
      </w:pPr>
      <w:proofErr w:type="spellStart"/>
      <w:r w:rsidRPr="00E929A4">
        <w:rPr>
          <w:rFonts w:ascii="Times New Roman" w:hAnsi="Times New Roman"/>
          <w:sz w:val="28"/>
          <w:szCs w:val="28"/>
          <w:lang w:val="uk-UA"/>
        </w:rPr>
        <w:t>Завантажен</w:t>
      </w:r>
      <w:r w:rsidR="00291654">
        <w:rPr>
          <w:rFonts w:ascii="Times New Roman" w:hAnsi="Times New Roman"/>
          <w:sz w:val="28"/>
          <w:szCs w:val="28"/>
          <w:lang w:val="uk-UA"/>
        </w:rPr>
        <w:t>ення</w:t>
      </w:r>
      <w:proofErr w:type="spellEnd"/>
      <w:r w:rsidRPr="00E929A4">
        <w:rPr>
          <w:rFonts w:ascii="Times New Roman" w:hAnsi="Times New Roman"/>
          <w:sz w:val="28"/>
          <w:szCs w:val="28"/>
          <w:lang w:val="uk-UA"/>
        </w:rPr>
        <w:t xml:space="preserve"> та встановлено </w:t>
      </w:r>
      <w:proofErr w:type="spellStart"/>
      <w:r w:rsidRPr="00E929A4">
        <w:rPr>
          <w:rFonts w:ascii="Times New Roman" w:hAnsi="Times New Roman"/>
          <w:sz w:val="28"/>
          <w:szCs w:val="28"/>
          <w:lang w:val="uk-UA"/>
        </w:rPr>
        <w:t>Ubuntu</w:t>
      </w:r>
      <w:proofErr w:type="spellEnd"/>
      <w:r w:rsidRPr="00E929A4">
        <w:rPr>
          <w:rFonts w:ascii="Times New Roman" w:hAnsi="Times New Roman"/>
          <w:sz w:val="28"/>
          <w:szCs w:val="28"/>
          <w:lang w:val="uk-UA"/>
        </w:rPr>
        <w:t xml:space="preserve"> 22.04 з офіційного сайту.</w:t>
      </w:r>
    </w:p>
    <w:p w14:paraId="237CE788" w14:textId="4A44D31B" w:rsidR="00C36068" w:rsidRPr="00E929A4" w:rsidRDefault="00C36068" w:rsidP="00BE1F93">
      <w:pPr>
        <w:pStyle w:val="ae"/>
        <w:numPr>
          <w:ilvl w:val="1"/>
          <w:numId w:val="3"/>
        </w:numPr>
        <w:tabs>
          <w:tab w:val="left" w:pos="1560"/>
        </w:tabs>
        <w:spacing w:after="0" w:line="360" w:lineRule="auto"/>
        <w:ind w:left="851" w:hanging="284"/>
        <w:rPr>
          <w:rFonts w:ascii="Times New Roman" w:hAnsi="Times New Roman"/>
          <w:sz w:val="28"/>
          <w:szCs w:val="28"/>
          <w:lang w:val="uk-UA"/>
        </w:rPr>
      </w:pPr>
      <w:r w:rsidRPr="00E929A4">
        <w:rPr>
          <w:rFonts w:ascii="Times New Roman" w:hAnsi="Times New Roman"/>
          <w:sz w:val="28"/>
          <w:szCs w:val="28"/>
          <w:lang w:val="uk-UA"/>
        </w:rPr>
        <w:t>Під час встановлення налаштовані базові параметри мережі та встановлено SSH-доступ для роботи через термінал.</w:t>
      </w:r>
    </w:p>
    <w:p w14:paraId="09CB0A13" w14:textId="77777777" w:rsidR="00C36068" w:rsidRPr="00E929A4" w:rsidRDefault="00C36068" w:rsidP="00BE1F93">
      <w:pPr>
        <w:pStyle w:val="ae"/>
        <w:numPr>
          <w:ilvl w:val="0"/>
          <w:numId w:val="3"/>
        </w:numPr>
        <w:tabs>
          <w:tab w:val="left" w:pos="1134"/>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Налаштування </w:t>
      </w:r>
      <w:proofErr w:type="spellStart"/>
      <w:r w:rsidRPr="00E929A4">
        <w:rPr>
          <w:rStyle w:val="ad"/>
          <w:rFonts w:ascii="Times New Roman" w:hAnsi="Times New Roman"/>
          <w:b w:val="0"/>
          <w:sz w:val="28"/>
          <w:szCs w:val="28"/>
          <w:lang w:val="uk-UA"/>
        </w:rPr>
        <w:t>Python</w:t>
      </w:r>
      <w:proofErr w:type="spellEnd"/>
      <w:r w:rsidRPr="00E929A4">
        <w:rPr>
          <w:rStyle w:val="ad"/>
          <w:rFonts w:ascii="Times New Roman" w:hAnsi="Times New Roman"/>
          <w:b w:val="0"/>
          <w:sz w:val="28"/>
          <w:szCs w:val="28"/>
          <w:lang w:val="uk-UA"/>
        </w:rPr>
        <w:t>-середовища</w:t>
      </w:r>
      <w:r w:rsidRPr="00E929A4">
        <w:rPr>
          <w:rFonts w:ascii="Times New Roman" w:hAnsi="Times New Roman"/>
          <w:sz w:val="28"/>
          <w:szCs w:val="28"/>
          <w:lang w:val="uk-UA"/>
        </w:rPr>
        <w:t>:</w:t>
      </w:r>
    </w:p>
    <w:p w14:paraId="757ECB5C" w14:textId="650DB4E4" w:rsidR="00D251F4" w:rsidRDefault="00C36068" w:rsidP="00D251F4">
      <w:pPr>
        <w:pStyle w:val="ae"/>
        <w:numPr>
          <w:ilvl w:val="1"/>
          <w:numId w:val="3"/>
        </w:numPr>
        <w:tabs>
          <w:tab w:val="left" w:pos="1701"/>
        </w:tabs>
        <w:spacing w:after="0" w:line="360" w:lineRule="auto"/>
        <w:ind w:left="851" w:hanging="284"/>
        <w:rPr>
          <w:rFonts w:ascii="Times New Roman" w:hAnsi="Times New Roman"/>
          <w:sz w:val="28"/>
          <w:szCs w:val="28"/>
          <w:lang w:val="uk-UA"/>
        </w:rPr>
      </w:pPr>
      <w:r w:rsidRPr="00E929A4">
        <w:rPr>
          <w:rFonts w:ascii="Times New Roman" w:hAnsi="Times New Roman"/>
          <w:sz w:val="28"/>
          <w:szCs w:val="28"/>
          <w:lang w:val="uk-UA"/>
        </w:rPr>
        <w:t xml:space="preserve">Встановлено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 xml:space="preserve"> 3.12 за допомогою команди:</w:t>
      </w:r>
    </w:p>
    <w:p w14:paraId="5133012A" w14:textId="77777777" w:rsidR="003620EF" w:rsidRPr="00E929A4" w:rsidRDefault="003620EF" w:rsidP="003620EF">
      <w:pPr>
        <w:pStyle w:val="3f3f3f3f3f3f3f3f3f3f3f3f3f3f3f3f3f3f3f3f3f3f"/>
        <w:spacing w:line="360" w:lineRule="auto"/>
        <w:ind w:left="426"/>
        <w:rPr>
          <w:rFonts w:ascii="Times New Roman" w:hAnsi="Times New Roman" w:cs="Times New Roman"/>
          <w:sz w:val="28"/>
          <w:szCs w:val="28"/>
          <w:lang w:val="uk-UA"/>
        </w:rPr>
      </w:pPr>
      <w:proofErr w:type="spellStart"/>
      <w:r w:rsidRPr="00E929A4">
        <w:rPr>
          <w:rStyle w:val="3f3f3f3f3f3f3f3f3f3f3f3f3f3f"/>
          <w:rFonts w:ascii="Times New Roman" w:hAnsi="Times New Roman" w:cs="Times New Roman"/>
          <w:sz w:val="28"/>
          <w:szCs w:val="28"/>
          <w:lang w:val="uk-UA"/>
        </w:rPr>
        <w:t>sudo</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apt</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update</w:t>
      </w:r>
      <w:proofErr w:type="spellEnd"/>
    </w:p>
    <w:p w14:paraId="261365BE" w14:textId="2CC08B9D" w:rsidR="003620EF" w:rsidRPr="00D251F4" w:rsidRDefault="003620EF" w:rsidP="003620EF">
      <w:pPr>
        <w:pStyle w:val="ae"/>
        <w:tabs>
          <w:tab w:val="left" w:pos="1701"/>
        </w:tabs>
        <w:spacing w:after="0" w:line="360" w:lineRule="auto"/>
        <w:ind w:left="426"/>
        <w:rPr>
          <w:rStyle w:val="3f3f3f3f3f3f3f3f3f3f3f3f3f3f"/>
          <w:rFonts w:ascii="Times New Roman" w:eastAsiaTheme="minorHAnsi" w:hAnsi="Times New Roman" w:cs="Times New Roman"/>
          <w:sz w:val="28"/>
          <w:szCs w:val="28"/>
          <w:lang w:val="uk-UA"/>
        </w:rPr>
      </w:pPr>
      <w:proofErr w:type="spellStart"/>
      <w:r w:rsidRPr="00E929A4">
        <w:rPr>
          <w:rStyle w:val="3f3f3f3f3f3f3f3f3f3f3f3f3f3f"/>
          <w:rFonts w:ascii="Times New Roman" w:hAnsi="Times New Roman" w:cs="Times New Roman"/>
          <w:sz w:val="28"/>
          <w:szCs w:val="28"/>
          <w:lang w:val="uk-UA"/>
        </w:rPr>
        <w:t>sudo</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apt</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install</w:t>
      </w:r>
      <w:proofErr w:type="spellEnd"/>
      <w:r w:rsidRPr="00E929A4">
        <w:rPr>
          <w:rStyle w:val="3f3f3f3f3f3f3f3f3f3f3f3f3f3f"/>
          <w:rFonts w:ascii="Times New Roman" w:hAnsi="Times New Roman" w:cs="Times New Roman"/>
          <w:sz w:val="28"/>
          <w:szCs w:val="28"/>
          <w:lang w:val="uk-UA"/>
        </w:rPr>
        <w:t xml:space="preserve"> python3.12 python3.12-venv python3-pip</w:t>
      </w:r>
    </w:p>
    <w:p w14:paraId="5EDD6697" w14:textId="06CF8705" w:rsidR="00C36068" w:rsidRPr="00E929A4" w:rsidRDefault="00D251F4" w:rsidP="003620EF">
      <w:pPr>
        <w:pStyle w:val="3f3f3f3f3f3f3f3f3f3f3f3f3f3f3f3f3f3f3f3f3f3f"/>
        <w:spacing w:line="360" w:lineRule="auto"/>
        <w:jc w:val="center"/>
        <w:rPr>
          <w:rFonts w:ascii="Times New Roman" w:hAnsi="Times New Roman" w:cs="Times New Roman"/>
          <w:sz w:val="28"/>
          <w:szCs w:val="28"/>
          <w:lang w:val="uk-UA"/>
        </w:rPr>
      </w:pPr>
      <w:r w:rsidRPr="00E929A4">
        <w:rPr>
          <w:rFonts w:ascii="Times New Roman" w:hAnsi="Times New Roman" w:cs="Times New Roman"/>
          <w:noProof/>
          <w:sz w:val="28"/>
          <w:szCs w:val="28"/>
          <w:lang w:val="uk-UA"/>
        </w:rPr>
        <w:drawing>
          <wp:anchor distT="0" distB="0" distL="114300" distR="114300" simplePos="0" relativeHeight="251602432" behindDoc="0" locked="0" layoutInCell="0" allowOverlap="1" wp14:anchorId="046A6B83" wp14:editId="34DA09BE">
            <wp:simplePos x="0" y="0"/>
            <wp:positionH relativeFrom="column">
              <wp:posOffset>322</wp:posOffset>
            </wp:positionH>
            <wp:positionV relativeFrom="paragraph">
              <wp:posOffset>177904</wp:posOffset>
            </wp:positionV>
            <wp:extent cx="6120130" cy="2087245"/>
            <wp:effectExtent l="0" t="0" r="0" b="8255"/>
            <wp:wrapSquare wrapText="larges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2087245"/>
                    </a:xfrm>
                    <a:prstGeom prst="rect">
                      <a:avLst/>
                    </a:prstGeom>
                    <a:noFill/>
                  </pic:spPr>
                </pic:pic>
              </a:graphicData>
            </a:graphic>
            <wp14:sizeRelH relativeFrom="page">
              <wp14:pctWidth>0</wp14:pctWidth>
            </wp14:sizeRelH>
            <wp14:sizeRelV relativeFrom="page">
              <wp14:pctHeight>0</wp14:pctHeight>
            </wp14:sizeRelV>
          </wp:anchor>
        </w:drawing>
      </w:r>
      <w:r>
        <w:rPr>
          <w:rStyle w:val="3f3f3f3f3f3f3f3f3f3f3f3f3f3f"/>
          <w:rFonts w:ascii="Times New Roman" w:hAnsi="Times New Roman" w:cs="Times New Roman"/>
          <w:sz w:val="28"/>
          <w:szCs w:val="28"/>
          <w:lang w:val="uk-UA"/>
        </w:rPr>
        <w:t xml:space="preserve">Рис. 3.1. Встановлення пакетів  </w:t>
      </w:r>
    </w:p>
    <w:p w14:paraId="6EB58E63" w14:textId="5F7285EA" w:rsidR="00C36068" w:rsidRPr="00E929A4" w:rsidRDefault="00C36068" w:rsidP="00BE1F93">
      <w:pPr>
        <w:pStyle w:val="ae"/>
        <w:numPr>
          <w:ilvl w:val="1"/>
          <w:numId w:val="3"/>
        </w:numPr>
        <w:tabs>
          <w:tab w:val="left" w:pos="1701"/>
          <w:tab w:val="left" w:pos="1843"/>
        </w:tabs>
        <w:spacing w:after="0" w:line="360" w:lineRule="auto"/>
        <w:ind w:left="851" w:hanging="284"/>
        <w:rPr>
          <w:rFonts w:ascii="Times New Roman" w:hAnsi="Times New Roman"/>
          <w:sz w:val="28"/>
          <w:szCs w:val="28"/>
          <w:lang w:val="uk-UA"/>
        </w:rPr>
      </w:pPr>
      <w:r w:rsidRPr="00E929A4">
        <w:rPr>
          <w:rFonts w:ascii="Times New Roman" w:hAnsi="Times New Roman"/>
          <w:sz w:val="28"/>
          <w:szCs w:val="28"/>
          <w:lang w:val="uk-UA"/>
        </w:rPr>
        <w:t>Створено та активовано віртуальне середовище:</w:t>
      </w:r>
    </w:p>
    <w:p w14:paraId="46245C82" w14:textId="69A79D12" w:rsidR="00C36068" w:rsidRPr="00E929A4" w:rsidRDefault="00C36068" w:rsidP="00B60EDF">
      <w:pPr>
        <w:pStyle w:val="3f3f3f3f3f3f3f3f3f3f3f3f3f3f3f3f3f3f3f3f3f3f"/>
        <w:spacing w:line="360" w:lineRule="auto"/>
        <w:ind w:left="567"/>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 xml:space="preserve">python3 -m </w:t>
      </w:r>
      <w:proofErr w:type="spellStart"/>
      <w:r w:rsidRPr="00E929A4">
        <w:rPr>
          <w:rStyle w:val="3f3f3f3f3f3f3f3f3f3f3f3f3f3f"/>
          <w:rFonts w:ascii="Times New Roman" w:hAnsi="Times New Roman" w:cs="Times New Roman"/>
          <w:sz w:val="28"/>
          <w:szCs w:val="28"/>
          <w:lang w:val="uk-UA"/>
        </w:rPr>
        <w:t>venv</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myenv</w:t>
      </w:r>
      <w:proofErr w:type="spellEnd"/>
    </w:p>
    <w:p w14:paraId="273A29D4" w14:textId="471F9264" w:rsidR="00D251F4" w:rsidRDefault="00660421" w:rsidP="00660421">
      <w:pPr>
        <w:pStyle w:val="3f3f3f3f3f3f3f3f3f3f3f3f3f3f3f3f3f3f3f3f3f3f"/>
        <w:spacing w:line="360" w:lineRule="auto"/>
        <w:ind w:left="567"/>
        <w:rPr>
          <w:rFonts w:ascii="Times New Roman" w:hAnsi="Times New Roman" w:cs="Times New Roman"/>
          <w:sz w:val="28"/>
          <w:szCs w:val="28"/>
          <w:lang w:val="uk-UA"/>
        </w:rPr>
      </w:pPr>
      <w:r w:rsidRPr="00E929A4">
        <w:rPr>
          <w:rFonts w:ascii="Times New Roman" w:hAnsi="Times New Roman" w:cs="Times New Roman"/>
          <w:noProof/>
          <w:sz w:val="28"/>
          <w:szCs w:val="28"/>
          <w:lang w:val="uk-UA"/>
        </w:rPr>
        <w:drawing>
          <wp:anchor distT="0" distB="0" distL="114300" distR="114300" simplePos="0" relativeHeight="251680256" behindDoc="0" locked="0" layoutInCell="0" allowOverlap="1" wp14:anchorId="01AB2469" wp14:editId="3E9B2156">
            <wp:simplePos x="0" y="0"/>
            <wp:positionH relativeFrom="column">
              <wp:posOffset>1905</wp:posOffset>
            </wp:positionH>
            <wp:positionV relativeFrom="paragraph">
              <wp:posOffset>314960</wp:posOffset>
            </wp:positionV>
            <wp:extent cx="6048375" cy="1223010"/>
            <wp:effectExtent l="0" t="0" r="9525" b="0"/>
            <wp:wrapSquare wrapText="largest"/>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b="42518"/>
                    <a:stretch/>
                  </pic:blipFill>
                  <pic:spPr bwMode="auto">
                    <a:xfrm>
                      <a:off x="0" y="0"/>
                      <a:ext cx="6048375" cy="12230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00C36068" w:rsidRPr="00E929A4">
        <w:rPr>
          <w:rStyle w:val="3f3f3f3f3f3f3f3f3f3f3f3f3f3f"/>
          <w:rFonts w:ascii="Times New Roman" w:hAnsi="Times New Roman" w:cs="Times New Roman"/>
          <w:sz w:val="28"/>
          <w:szCs w:val="28"/>
          <w:lang w:val="uk-UA"/>
        </w:rPr>
        <w:t>source</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myenv</w:t>
      </w:r>
      <w:proofErr w:type="spellEnd"/>
      <w:r w:rsidR="00C36068" w:rsidRPr="00E929A4">
        <w:rPr>
          <w:rStyle w:val="3f3f3f3f3f3f3f3f3f3f3f3f3f3f"/>
          <w:rFonts w:ascii="Times New Roman" w:hAnsi="Times New Roman" w:cs="Times New Roman"/>
          <w:sz w:val="28"/>
          <w:szCs w:val="28"/>
          <w:lang w:val="uk-UA"/>
        </w:rPr>
        <w:t>/</w:t>
      </w:r>
      <w:proofErr w:type="spellStart"/>
      <w:r w:rsidR="00C36068" w:rsidRPr="00E929A4">
        <w:rPr>
          <w:rStyle w:val="3f3f3f3f3f3f3f3f3f3f3f3f3f3f"/>
          <w:rFonts w:ascii="Times New Roman" w:hAnsi="Times New Roman" w:cs="Times New Roman"/>
          <w:sz w:val="28"/>
          <w:szCs w:val="28"/>
          <w:lang w:val="uk-UA"/>
        </w:rPr>
        <w:t>bin</w:t>
      </w:r>
      <w:proofErr w:type="spellEnd"/>
      <w:r w:rsidR="00C36068" w:rsidRPr="00E929A4">
        <w:rPr>
          <w:rStyle w:val="3f3f3f3f3f3f3f3f3f3f3f3f3f3f"/>
          <w:rFonts w:ascii="Times New Roman" w:hAnsi="Times New Roman" w:cs="Times New Roman"/>
          <w:sz w:val="28"/>
          <w:szCs w:val="28"/>
          <w:lang w:val="uk-UA"/>
        </w:rPr>
        <w:t>/</w:t>
      </w:r>
      <w:proofErr w:type="spellStart"/>
      <w:r w:rsidR="00C36068" w:rsidRPr="00E929A4">
        <w:rPr>
          <w:rStyle w:val="3f3f3f3f3f3f3f3f3f3f3f3f3f3f"/>
          <w:rFonts w:ascii="Times New Roman" w:hAnsi="Times New Roman" w:cs="Times New Roman"/>
          <w:sz w:val="28"/>
          <w:szCs w:val="28"/>
          <w:lang w:val="uk-UA"/>
        </w:rPr>
        <w:t>activate</w:t>
      </w:r>
      <w:proofErr w:type="spellEnd"/>
    </w:p>
    <w:p w14:paraId="79231740" w14:textId="34A7D1F0" w:rsidR="00D251F4" w:rsidRPr="00E929A4" w:rsidRDefault="00D251F4" w:rsidP="00D251F4">
      <w:pPr>
        <w:pStyle w:val="3f3f3f3f3f3f3f3f3f3f3f3f3f3f3f3f3f3f3f3f3f3f"/>
        <w:spacing w:line="360" w:lineRule="auto"/>
        <w:ind w:left="1418" w:firstLine="709"/>
        <w:rPr>
          <w:rFonts w:ascii="Times New Roman" w:hAnsi="Times New Roman" w:cs="Times New Roman"/>
          <w:sz w:val="28"/>
          <w:szCs w:val="28"/>
          <w:lang w:val="uk-UA"/>
        </w:rPr>
      </w:pPr>
      <w:r>
        <w:rPr>
          <w:rStyle w:val="3f3f3f3f3f3f3f3f3f3f3f3f3f3f"/>
          <w:rFonts w:ascii="Times New Roman" w:hAnsi="Times New Roman" w:cs="Times New Roman"/>
          <w:sz w:val="28"/>
          <w:szCs w:val="28"/>
          <w:lang w:val="uk-UA"/>
        </w:rPr>
        <w:t>Рис. 3.</w:t>
      </w:r>
      <w:r>
        <w:rPr>
          <w:rStyle w:val="3f3f3f3f3f3f3f3f3f3f3f3f3f3f"/>
          <w:rFonts w:ascii="Times New Roman" w:hAnsi="Times New Roman" w:cs="Times New Roman"/>
          <w:sz w:val="28"/>
          <w:szCs w:val="28"/>
          <w:lang w:val="uk-UA"/>
        </w:rPr>
        <w:t>2. Інтерфейс віртуального середовища</w:t>
      </w:r>
    </w:p>
    <w:p w14:paraId="15C97079" w14:textId="77777777" w:rsidR="001C7CAB" w:rsidRDefault="001C7CAB" w:rsidP="00B60EDF">
      <w:pPr>
        <w:pStyle w:val="3f3f3f3f3f3f3f3f3f3f3f3f3f3f3f3f3f3f3f3f3f3f"/>
        <w:spacing w:line="360" w:lineRule="auto"/>
        <w:ind w:firstLine="709"/>
        <w:rPr>
          <w:rFonts w:ascii="Times New Roman" w:hAnsi="Times New Roman"/>
          <w:sz w:val="28"/>
          <w:szCs w:val="28"/>
          <w:lang w:val="uk-UA"/>
        </w:rPr>
      </w:pPr>
    </w:p>
    <w:p w14:paraId="6DDE6CF0" w14:textId="77777777" w:rsidR="001C7CAB" w:rsidRDefault="001C7CAB" w:rsidP="00B60EDF">
      <w:pPr>
        <w:pStyle w:val="3f3f3f3f3f3f3f3f3f3f3f3f3f3f3f3f3f3f3f3f3f3f"/>
        <w:spacing w:line="360" w:lineRule="auto"/>
        <w:ind w:firstLine="709"/>
        <w:rPr>
          <w:rFonts w:ascii="Times New Roman" w:hAnsi="Times New Roman"/>
          <w:sz w:val="28"/>
          <w:szCs w:val="28"/>
          <w:lang w:val="uk-UA"/>
        </w:rPr>
      </w:pPr>
    </w:p>
    <w:p w14:paraId="0E787C84" w14:textId="6BEC935E" w:rsidR="00C36068" w:rsidRPr="00B60EDF" w:rsidRDefault="00C36068" w:rsidP="00B60EDF">
      <w:pPr>
        <w:pStyle w:val="3f3f3f3f3f3f3f3f3f3f3f3f3f3f3f3f3f3f3f3f3f3f"/>
        <w:spacing w:line="360" w:lineRule="auto"/>
        <w:ind w:firstLine="709"/>
        <w:rPr>
          <w:rFonts w:ascii="Times New Roman" w:hAnsi="Times New Roman" w:cs="Times New Roman"/>
          <w:sz w:val="28"/>
          <w:szCs w:val="28"/>
          <w:lang w:val="uk-UA"/>
        </w:rPr>
      </w:pPr>
      <w:r w:rsidRPr="00E929A4">
        <w:rPr>
          <w:rFonts w:ascii="Times New Roman" w:hAnsi="Times New Roman"/>
          <w:sz w:val="28"/>
          <w:szCs w:val="28"/>
          <w:lang w:val="uk-UA"/>
        </w:rPr>
        <w:lastRenderedPageBreak/>
        <w:t>Встановлено необхідні бібліотеки:</w:t>
      </w:r>
    </w:p>
    <w:p w14:paraId="4174A612" w14:textId="7EBA4A64" w:rsidR="00D251F4" w:rsidRDefault="00461C2A" w:rsidP="00D251F4">
      <w:pPr>
        <w:pStyle w:val="3f3f3f3f3f3f3f3f3f3f3f3f3f3f3f3f3f3f3f3f3f3f"/>
        <w:spacing w:line="360" w:lineRule="auto"/>
        <w:ind w:firstLine="709"/>
        <w:rPr>
          <w:rStyle w:val="3f3f3f3f3f3f3f3f3f3f3f3f3f3f"/>
          <w:rFonts w:ascii="Times New Roman" w:hAnsi="Times New Roman" w:cs="Times New Roman"/>
          <w:sz w:val="28"/>
          <w:szCs w:val="28"/>
          <w:lang w:val="uk-UA"/>
        </w:rPr>
      </w:pPr>
      <w:r w:rsidRPr="00E929A4">
        <w:rPr>
          <w:rFonts w:ascii="Times New Roman" w:hAnsi="Times New Roman" w:cs="Times New Roman"/>
          <w:noProof/>
          <w:sz w:val="28"/>
          <w:szCs w:val="28"/>
          <w:lang w:val="uk-UA"/>
        </w:rPr>
        <w:drawing>
          <wp:anchor distT="0" distB="0" distL="114300" distR="114300" simplePos="0" relativeHeight="251692544" behindDoc="0" locked="0" layoutInCell="0" allowOverlap="1" wp14:anchorId="1DA07CE1" wp14:editId="7FECA842">
            <wp:simplePos x="0" y="0"/>
            <wp:positionH relativeFrom="column">
              <wp:posOffset>24130</wp:posOffset>
            </wp:positionH>
            <wp:positionV relativeFrom="paragraph">
              <wp:posOffset>485140</wp:posOffset>
            </wp:positionV>
            <wp:extent cx="6111875" cy="2247900"/>
            <wp:effectExtent l="0" t="0" r="3175" b="0"/>
            <wp:wrapSquare wrapText="largest"/>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11875" cy="22479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C36068" w:rsidRPr="00E929A4">
        <w:rPr>
          <w:rStyle w:val="3f3f3f3f3f3f3f3f3f3f3f3f3f3f"/>
          <w:rFonts w:ascii="Times New Roman" w:hAnsi="Times New Roman" w:cs="Times New Roman"/>
          <w:sz w:val="28"/>
          <w:szCs w:val="28"/>
          <w:lang w:val="uk-UA"/>
        </w:rPr>
        <w:t>pip</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install</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flask</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joblib</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pandas</w:t>
      </w:r>
      <w:proofErr w:type="spellEnd"/>
      <w:r w:rsidR="00C36068" w:rsidRPr="00E929A4">
        <w:rPr>
          <w:rStyle w:val="3f3f3f3f3f3f3f3f3f3f3f3f3f3f"/>
          <w:rFonts w:ascii="Times New Roman" w:hAnsi="Times New Roman" w:cs="Times New Roman"/>
          <w:sz w:val="28"/>
          <w:szCs w:val="28"/>
          <w:lang w:val="uk-UA"/>
        </w:rPr>
        <w:t xml:space="preserve"> </w:t>
      </w:r>
      <w:proofErr w:type="spellStart"/>
      <w:r w:rsidR="00C36068" w:rsidRPr="00E929A4">
        <w:rPr>
          <w:rStyle w:val="3f3f3f3f3f3f3f3f3f3f3f3f3f3f"/>
          <w:rFonts w:ascii="Times New Roman" w:hAnsi="Times New Roman" w:cs="Times New Roman"/>
          <w:sz w:val="28"/>
          <w:szCs w:val="28"/>
          <w:lang w:val="uk-UA"/>
        </w:rPr>
        <w:t>scikit-learn</w:t>
      </w:r>
      <w:proofErr w:type="spellEnd"/>
    </w:p>
    <w:p w14:paraId="4D1C95DD" w14:textId="6B0F3517" w:rsidR="00461C2A" w:rsidRPr="00461C2A" w:rsidRDefault="00D251F4" w:rsidP="003620EF">
      <w:pPr>
        <w:pStyle w:val="3f3f3f3f3f3f3f3f3f3f3f3f3f3f3f3f3f3f3f3f3f3f"/>
        <w:ind w:firstLine="709"/>
        <w:jc w:val="center"/>
        <w:rPr>
          <w:rStyle w:val="ad"/>
          <w:rFonts w:ascii="Times New Roman" w:hAnsi="Times New Roman" w:cs="Times New Roman"/>
          <w:b w:val="0"/>
          <w:bCs w:val="0"/>
          <w:sz w:val="28"/>
          <w:szCs w:val="28"/>
          <w:lang w:val="uk-UA"/>
        </w:rPr>
      </w:pPr>
      <w:r>
        <w:rPr>
          <w:rStyle w:val="3f3f3f3f3f3f3f3f3f3f3f3f3f3f"/>
          <w:rFonts w:ascii="Times New Roman" w:hAnsi="Times New Roman" w:cs="Times New Roman"/>
          <w:sz w:val="28"/>
          <w:szCs w:val="28"/>
          <w:lang w:val="uk-UA"/>
        </w:rPr>
        <w:t>Рис. 3.</w:t>
      </w:r>
      <w:r>
        <w:rPr>
          <w:rStyle w:val="3f3f3f3f3f3f3f3f3f3f3f3f3f3f"/>
          <w:rFonts w:ascii="Times New Roman" w:hAnsi="Times New Roman" w:cs="Times New Roman"/>
          <w:sz w:val="28"/>
          <w:szCs w:val="28"/>
          <w:lang w:val="uk-UA"/>
        </w:rPr>
        <w:t xml:space="preserve">3. Встановлення бібліотек штучного інтелекту та машинного навчання </w:t>
      </w:r>
    </w:p>
    <w:p w14:paraId="0ED961D7" w14:textId="642FF491" w:rsidR="00C36068" w:rsidRPr="00E929A4" w:rsidRDefault="00C36068" w:rsidP="00B60EDF">
      <w:pPr>
        <w:pStyle w:val="ae"/>
        <w:spacing w:after="0" w:line="360" w:lineRule="auto"/>
        <w:ind w:firstLine="709"/>
        <w:jc w:val="both"/>
        <w:rPr>
          <w:rFonts w:ascii="Times New Roman" w:hAnsi="Times New Roman"/>
          <w:sz w:val="28"/>
          <w:szCs w:val="28"/>
          <w:lang w:val="uk-UA"/>
        </w:rPr>
      </w:pPr>
      <w:proofErr w:type="spellStart"/>
      <w:r w:rsidRPr="00E929A4">
        <w:rPr>
          <w:rStyle w:val="ad"/>
          <w:rFonts w:ascii="Times New Roman" w:hAnsi="Times New Roman"/>
          <w:b w:val="0"/>
          <w:sz w:val="28"/>
          <w:szCs w:val="28"/>
          <w:lang w:val="uk-UA"/>
        </w:rPr>
        <w:t>Flask</w:t>
      </w:r>
      <w:proofErr w:type="spellEnd"/>
      <w:r w:rsidRPr="00E929A4">
        <w:rPr>
          <w:rFonts w:ascii="Times New Roman" w:hAnsi="Times New Roman"/>
          <w:sz w:val="28"/>
          <w:szCs w:val="28"/>
          <w:lang w:val="uk-UA"/>
        </w:rPr>
        <w:t xml:space="preserve"> — це </w:t>
      </w:r>
      <w:proofErr w:type="spellStart"/>
      <w:r w:rsidRPr="00E929A4">
        <w:rPr>
          <w:rFonts w:ascii="Times New Roman" w:hAnsi="Times New Roman"/>
          <w:sz w:val="28"/>
          <w:szCs w:val="28"/>
          <w:lang w:val="uk-UA"/>
        </w:rPr>
        <w:t>мікрофреймворк</w:t>
      </w:r>
      <w:proofErr w:type="spellEnd"/>
      <w:r w:rsidRPr="00E929A4">
        <w:rPr>
          <w:rFonts w:ascii="Times New Roman" w:hAnsi="Times New Roman"/>
          <w:sz w:val="28"/>
          <w:szCs w:val="28"/>
          <w:lang w:val="uk-UA"/>
        </w:rPr>
        <w:t xml:space="preserve"> для створення веб-застосунків і API на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 xml:space="preserve">, який відомий своєю легкістю і гнучкістю. </w:t>
      </w:r>
      <w:proofErr w:type="spellStart"/>
      <w:r w:rsidR="00291654" w:rsidRPr="00E929A4">
        <w:rPr>
          <w:rStyle w:val="ad"/>
          <w:rFonts w:ascii="Times New Roman" w:hAnsi="Times New Roman"/>
          <w:b w:val="0"/>
          <w:sz w:val="28"/>
          <w:szCs w:val="28"/>
          <w:lang w:val="uk-UA"/>
        </w:rPr>
        <w:t>Flask</w:t>
      </w:r>
      <w:proofErr w:type="spellEnd"/>
      <w:r w:rsidR="00291654" w:rsidRPr="00E929A4">
        <w:rPr>
          <w:rFonts w:ascii="Times New Roman" w:hAnsi="Times New Roman"/>
          <w:sz w:val="28"/>
          <w:szCs w:val="28"/>
          <w:lang w:val="uk-UA"/>
        </w:rPr>
        <w:t xml:space="preserve"> </w:t>
      </w:r>
      <w:r w:rsidRPr="00E929A4">
        <w:rPr>
          <w:rFonts w:ascii="Times New Roman" w:hAnsi="Times New Roman"/>
          <w:sz w:val="28"/>
          <w:szCs w:val="28"/>
          <w:lang w:val="uk-UA"/>
        </w:rPr>
        <w:t xml:space="preserve">не нав’язує жорстких структур і дозволяє розробникам налаштовувати рішення під конкретні потреби </w:t>
      </w:r>
      <w:proofErr w:type="spellStart"/>
      <w:r w:rsidRPr="00E929A4">
        <w:rPr>
          <w:rFonts w:ascii="Times New Roman" w:hAnsi="Times New Roman"/>
          <w:sz w:val="28"/>
          <w:szCs w:val="28"/>
          <w:lang w:val="uk-UA"/>
        </w:rPr>
        <w:t>проєкту</w:t>
      </w:r>
      <w:proofErr w:type="spellEnd"/>
      <w:r w:rsidRPr="00E929A4">
        <w:rPr>
          <w:rFonts w:ascii="Times New Roman" w:hAnsi="Times New Roman"/>
          <w:sz w:val="28"/>
          <w:szCs w:val="28"/>
          <w:lang w:val="uk-UA"/>
        </w:rPr>
        <w:t>.</w:t>
      </w:r>
    </w:p>
    <w:p w14:paraId="448B2EF3" w14:textId="77777777" w:rsidR="00C36068" w:rsidRPr="00E929A4" w:rsidRDefault="00C36068" w:rsidP="00B60EDF">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У нашій реалізації </w:t>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використовується для:</w:t>
      </w:r>
    </w:p>
    <w:p w14:paraId="2A9502CF" w14:textId="77777777" w:rsidR="00C36068" w:rsidRPr="00E929A4" w:rsidRDefault="00C36068" w:rsidP="00BE1F93">
      <w:pPr>
        <w:pStyle w:val="ae"/>
        <w:numPr>
          <w:ilvl w:val="0"/>
          <w:numId w:val="4"/>
        </w:numPr>
        <w:tabs>
          <w:tab w:val="left" w:pos="993"/>
          <w:tab w:val="left" w:pos="1276"/>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Побудови REST API:</w:t>
      </w:r>
      <w:r w:rsidRPr="00E929A4">
        <w:rPr>
          <w:rFonts w:ascii="Times New Roman" w:hAnsi="Times New Roman"/>
          <w:sz w:val="28"/>
          <w:szCs w:val="28"/>
          <w:lang w:val="uk-UA"/>
        </w:rPr>
        <w:br/>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обробляє HTTP-запити, приймає дані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у форматі JSON або CSV, передає їх на обробку та повертає результати аналізу.</w:t>
      </w:r>
    </w:p>
    <w:p w14:paraId="31999392" w14:textId="6D844EAA" w:rsidR="00C36068" w:rsidRPr="00E929A4" w:rsidRDefault="00C36068" w:rsidP="00BE1F93">
      <w:pPr>
        <w:pStyle w:val="ae"/>
        <w:numPr>
          <w:ilvl w:val="0"/>
          <w:numId w:val="4"/>
        </w:numPr>
        <w:tabs>
          <w:tab w:val="left" w:pos="993"/>
          <w:tab w:val="left" w:pos="1134"/>
          <w:tab w:val="left" w:pos="1560"/>
        </w:tabs>
        <w:spacing w:after="0" w:line="360" w:lineRule="auto"/>
        <w:ind w:left="0" w:firstLine="709"/>
        <w:jc w:val="both"/>
        <w:rPr>
          <w:rFonts w:ascii="Times New Roman" w:hAnsi="Times New Roman"/>
          <w:sz w:val="28"/>
          <w:szCs w:val="28"/>
          <w:lang w:val="uk-UA"/>
        </w:rPr>
      </w:pPr>
      <w:r w:rsidRPr="00E929A4">
        <w:rPr>
          <w:rStyle w:val="ad"/>
          <w:rFonts w:ascii="Times New Roman" w:hAnsi="Times New Roman"/>
          <w:b w:val="0"/>
          <w:sz w:val="28"/>
          <w:szCs w:val="28"/>
          <w:lang w:val="uk-UA"/>
        </w:rPr>
        <w:t>Маршрутизації:</w:t>
      </w:r>
      <w:r w:rsidRPr="00E929A4">
        <w:rPr>
          <w:rFonts w:ascii="Times New Roman" w:hAnsi="Times New Roman"/>
          <w:sz w:val="28"/>
          <w:szCs w:val="28"/>
          <w:lang w:val="uk-UA"/>
        </w:rPr>
        <w:br/>
      </w:r>
      <w:r w:rsidR="00291654">
        <w:rPr>
          <w:rFonts w:ascii="Times New Roman" w:hAnsi="Times New Roman"/>
          <w:sz w:val="28"/>
          <w:szCs w:val="28"/>
          <w:lang w:val="uk-UA"/>
        </w:rPr>
        <w:t>Створення</w:t>
      </w:r>
      <w:r w:rsidRPr="00E929A4">
        <w:rPr>
          <w:rFonts w:ascii="Times New Roman" w:hAnsi="Times New Roman"/>
          <w:sz w:val="28"/>
          <w:szCs w:val="28"/>
          <w:lang w:val="uk-UA"/>
        </w:rPr>
        <w:t xml:space="preserve"> маршрут</w:t>
      </w:r>
      <w:r w:rsidR="00291654">
        <w:rPr>
          <w:rFonts w:ascii="Times New Roman" w:hAnsi="Times New Roman"/>
          <w:sz w:val="28"/>
          <w:szCs w:val="28"/>
          <w:lang w:val="uk-UA"/>
        </w:rPr>
        <w:t>ів</w:t>
      </w:r>
      <w:r w:rsidRPr="00E929A4">
        <w:rPr>
          <w:rFonts w:ascii="Times New Roman" w:hAnsi="Times New Roman"/>
          <w:sz w:val="28"/>
          <w:szCs w:val="28"/>
          <w:lang w:val="uk-UA"/>
        </w:rPr>
        <w:t xml:space="preserve"> для отримання (GET) та додавання (POST)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Наприклад,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logs</w:t>
      </w:r>
      <w:proofErr w:type="spellEnd"/>
      <w:r w:rsidRPr="00E929A4">
        <w:rPr>
          <w:rFonts w:ascii="Times New Roman" w:hAnsi="Times New Roman"/>
          <w:sz w:val="28"/>
          <w:szCs w:val="28"/>
          <w:lang w:val="uk-UA"/>
        </w:rPr>
        <w:t xml:space="preserve"> дозволяє переглянути всі доступні </w:t>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а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add_log</w:t>
      </w:r>
      <w:proofErr w:type="spellEnd"/>
      <w:r w:rsidRPr="00E929A4">
        <w:rPr>
          <w:rFonts w:ascii="Times New Roman" w:hAnsi="Times New Roman"/>
          <w:sz w:val="28"/>
          <w:szCs w:val="28"/>
          <w:lang w:val="uk-UA"/>
        </w:rPr>
        <w:t xml:space="preserve"> — додати нові.</w:t>
      </w:r>
    </w:p>
    <w:p w14:paraId="6BBF0FBE" w14:textId="77777777" w:rsidR="00C36068" w:rsidRPr="00E929A4" w:rsidRDefault="00C36068" w:rsidP="00BE1F93">
      <w:pPr>
        <w:pStyle w:val="ae"/>
        <w:numPr>
          <w:ilvl w:val="0"/>
          <w:numId w:val="4"/>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Інтеграції з ШІ:</w:t>
      </w:r>
      <w:r w:rsidRPr="00E929A4">
        <w:rPr>
          <w:rFonts w:ascii="Times New Roman" w:hAnsi="Times New Roman"/>
          <w:sz w:val="28"/>
          <w:szCs w:val="28"/>
          <w:lang w:val="uk-UA"/>
        </w:rPr>
        <w:br/>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викликає функції, які обробляють дані за допомогою моделей машинного навчання, і повертає результат у вигляді структурованої відповіді.</w:t>
      </w:r>
    </w:p>
    <w:p w14:paraId="1BCBE5B6" w14:textId="77777777" w:rsidR="00C36068" w:rsidRPr="00E929A4" w:rsidRDefault="00C36068" w:rsidP="00B60EDF">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Цей фреймворк також полегшує інтеграцію з іншими модулями, такими як бібліотеки для роботи з файлами, базами даних і ШІ.</w:t>
      </w:r>
    </w:p>
    <w:p w14:paraId="783829FE" w14:textId="77777777" w:rsidR="00C36068" w:rsidRPr="00E929A4" w:rsidRDefault="00C36068" w:rsidP="00B60EDF">
      <w:pPr>
        <w:pStyle w:val="ae"/>
        <w:spacing w:after="0" w:line="360" w:lineRule="auto"/>
        <w:ind w:firstLine="709"/>
        <w:jc w:val="both"/>
        <w:rPr>
          <w:rFonts w:ascii="Times New Roman" w:hAnsi="Times New Roman"/>
          <w:sz w:val="28"/>
          <w:szCs w:val="28"/>
          <w:lang w:val="uk-UA"/>
        </w:rPr>
      </w:pPr>
      <w:proofErr w:type="spellStart"/>
      <w:r w:rsidRPr="00E929A4">
        <w:rPr>
          <w:rStyle w:val="ad"/>
          <w:rFonts w:ascii="Times New Roman" w:hAnsi="Times New Roman"/>
          <w:b w:val="0"/>
          <w:sz w:val="28"/>
          <w:szCs w:val="28"/>
          <w:lang w:val="uk-UA"/>
        </w:rPr>
        <w:t>Joblib</w:t>
      </w:r>
      <w:proofErr w:type="spellEnd"/>
      <w:r w:rsidRPr="00E929A4">
        <w:rPr>
          <w:rFonts w:ascii="Times New Roman" w:hAnsi="Times New Roman"/>
          <w:sz w:val="28"/>
          <w:szCs w:val="28"/>
          <w:lang w:val="uk-UA"/>
        </w:rPr>
        <w:t xml:space="preserve"> — це бібліотека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 xml:space="preserve">, призначена для ефективного збереження та завантаження складних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-об'єктів, зокрема моделей машинного навчання.</w:t>
      </w:r>
    </w:p>
    <w:p w14:paraId="1DAFDBED" w14:textId="3838C6CC" w:rsidR="00C36068" w:rsidRPr="00E929A4" w:rsidRDefault="00291654" w:rsidP="00B60EDF">
      <w:pPr>
        <w:pStyle w:val="ae"/>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Дана</w:t>
      </w:r>
      <w:r w:rsidR="00C36068" w:rsidRPr="00E929A4">
        <w:rPr>
          <w:rFonts w:ascii="Times New Roman" w:hAnsi="Times New Roman"/>
          <w:sz w:val="28"/>
          <w:szCs w:val="28"/>
          <w:lang w:val="uk-UA"/>
        </w:rPr>
        <w:t xml:space="preserve"> реалізаці</w:t>
      </w:r>
      <w:r>
        <w:rPr>
          <w:rFonts w:ascii="Times New Roman" w:hAnsi="Times New Roman"/>
          <w:sz w:val="28"/>
          <w:szCs w:val="28"/>
          <w:lang w:val="uk-UA"/>
        </w:rPr>
        <w:t xml:space="preserve">я </w:t>
      </w:r>
      <w:proofErr w:type="spellStart"/>
      <w:r w:rsidR="00C36068" w:rsidRPr="00E929A4">
        <w:rPr>
          <w:rFonts w:ascii="Times New Roman" w:hAnsi="Times New Roman"/>
          <w:sz w:val="28"/>
          <w:szCs w:val="28"/>
          <w:lang w:val="uk-UA"/>
        </w:rPr>
        <w:t>Joblib</w:t>
      </w:r>
      <w:proofErr w:type="spellEnd"/>
      <w:r w:rsidR="00C36068" w:rsidRPr="00E929A4">
        <w:rPr>
          <w:rFonts w:ascii="Times New Roman" w:hAnsi="Times New Roman"/>
          <w:sz w:val="28"/>
          <w:szCs w:val="28"/>
          <w:lang w:val="uk-UA"/>
        </w:rPr>
        <w:t xml:space="preserve"> використовується для:</w:t>
      </w:r>
    </w:p>
    <w:p w14:paraId="7E94E73D" w14:textId="655C0DF4" w:rsidR="00C36068" w:rsidRPr="00E929A4" w:rsidRDefault="00C36068" w:rsidP="00BE1F93">
      <w:pPr>
        <w:pStyle w:val="ae"/>
        <w:numPr>
          <w:ilvl w:val="0"/>
          <w:numId w:val="5"/>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lastRenderedPageBreak/>
        <w:t>Збереження моделі машинного навчання:</w:t>
      </w:r>
      <w:r w:rsidRPr="00E929A4">
        <w:rPr>
          <w:rFonts w:ascii="Times New Roman" w:hAnsi="Times New Roman"/>
          <w:sz w:val="28"/>
          <w:szCs w:val="28"/>
          <w:lang w:val="uk-UA"/>
        </w:rPr>
        <w:br/>
        <w:t xml:space="preserve">Треновану модель </w:t>
      </w:r>
      <w:proofErr w:type="spellStart"/>
      <w:r w:rsidRPr="00E929A4">
        <w:rPr>
          <w:rFonts w:ascii="Times New Roman" w:hAnsi="Times New Roman"/>
          <w:sz w:val="28"/>
          <w:szCs w:val="28"/>
          <w:lang w:val="uk-UA"/>
        </w:rPr>
        <w:t>RandomForestClassifier</w:t>
      </w:r>
      <w:proofErr w:type="spellEnd"/>
      <w:r w:rsidRPr="00E929A4">
        <w:rPr>
          <w:rFonts w:ascii="Times New Roman" w:hAnsi="Times New Roman"/>
          <w:sz w:val="28"/>
          <w:szCs w:val="28"/>
          <w:lang w:val="uk-UA"/>
        </w:rPr>
        <w:t xml:space="preserve"> </w:t>
      </w:r>
      <w:r w:rsidR="00291654">
        <w:rPr>
          <w:rFonts w:ascii="Times New Roman" w:hAnsi="Times New Roman"/>
          <w:sz w:val="28"/>
          <w:szCs w:val="28"/>
          <w:lang w:val="uk-UA"/>
        </w:rPr>
        <w:t>зберігається</w:t>
      </w:r>
      <w:r w:rsidRPr="00E929A4">
        <w:rPr>
          <w:rFonts w:ascii="Times New Roman" w:hAnsi="Times New Roman"/>
          <w:sz w:val="28"/>
          <w:szCs w:val="28"/>
          <w:lang w:val="uk-UA"/>
        </w:rPr>
        <w:t xml:space="preserve"> у файл </w:t>
      </w:r>
      <w:proofErr w:type="spellStart"/>
      <w:r w:rsidRPr="00E929A4">
        <w:rPr>
          <w:rStyle w:val="3f3f3f3f3f3f3f3f3f3f3f3f3f3f"/>
          <w:rFonts w:ascii="Times New Roman" w:hAnsi="Times New Roman" w:cs="Times New Roman"/>
          <w:sz w:val="28"/>
          <w:szCs w:val="28"/>
          <w:lang w:val="uk-UA"/>
        </w:rPr>
        <w:t>model.joblib</w:t>
      </w:r>
      <w:proofErr w:type="spellEnd"/>
      <w:r w:rsidRPr="00E929A4">
        <w:rPr>
          <w:rFonts w:ascii="Times New Roman" w:hAnsi="Times New Roman"/>
          <w:sz w:val="28"/>
          <w:szCs w:val="28"/>
          <w:lang w:val="uk-UA"/>
        </w:rPr>
        <w:t>, щоб уникнути повторного навчання при кожному запуску програми.</w:t>
      </w:r>
    </w:p>
    <w:p w14:paraId="31780EB0" w14:textId="77777777" w:rsidR="00C36068" w:rsidRPr="00E929A4" w:rsidRDefault="00C36068" w:rsidP="00BE1F93">
      <w:pPr>
        <w:pStyle w:val="ae"/>
        <w:numPr>
          <w:ilvl w:val="0"/>
          <w:numId w:val="5"/>
        </w:numPr>
        <w:tabs>
          <w:tab w:val="left" w:pos="1134"/>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Завантаження моделі під час роботи </w:t>
      </w:r>
      <w:proofErr w:type="spellStart"/>
      <w:r w:rsidRPr="00E929A4">
        <w:rPr>
          <w:rStyle w:val="ad"/>
          <w:rFonts w:ascii="Times New Roman" w:hAnsi="Times New Roman"/>
          <w:b w:val="0"/>
          <w:sz w:val="28"/>
          <w:szCs w:val="28"/>
          <w:lang w:val="uk-UA"/>
        </w:rPr>
        <w:t>Flask</w:t>
      </w:r>
      <w:proofErr w:type="spellEnd"/>
      <w:r w:rsidRPr="00E929A4">
        <w:rPr>
          <w:rStyle w:val="ad"/>
          <w:rFonts w:ascii="Times New Roman" w:hAnsi="Times New Roman"/>
          <w:b w:val="0"/>
          <w:sz w:val="28"/>
          <w:szCs w:val="28"/>
          <w:lang w:val="uk-UA"/>
        </w:rPr>
        <w:t>:</w:t>
      </w:r>
      <w:r w:rsidRPr="00E929A4">
        <w:rPr>
          <w:rFonts w:ascii="Times New Roman" w:hAnsi="Times New Roman"/>
          <w:sz w:val="28"/>
          <w:szCs w:val="28"/>
          <w:lang w:val="uk-UA"/>
        </w:rPr>
        <w:br/>
        <w:t xml:space="preserve">При запуску застосунку </w:t>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файл </w:t>
      </w:r>
      <w:proofErr w:type="spellStart"/>
      <w:r w:rsidRPr="00E929A4">
        <w:rPr>
          <w:rStyle w:val="3f3f3f3f3f3f3f3f3f3f3f3f3f3f"/>
          <w:rFonts w:ascii="Times New Roman" w:hAnsi="Times New Roman" w:cs="Times New Roman"/>
          <w:sz w:val="28"/>
          <w:szCs w:val="28"/>
          <w:lang w:val="uk-UA"/>
        </w:rPr>
        <w:t>model.joblib</w:t>
      </w:r>
      <w:proofErr w:type="spellEnd"/>
      <w:r w:rsidRPr="00E929A4">
        <w:rPr>
          <w:rFonts w:ascii="Times New Roman" w:hAnsi="Times New Roman"/>
          <w:sz w:val="28"/>
          <w:szCs w:val="28"/>
          <w:lang w:val="uk-UA"/>
        </w:rPr>
        <w:t xml:space="preserve"> завантажується, і модель стає доступною для обробки нових даних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65D855C5" w14:textId="77777777" w:rsidR="00C36068" w:rsidRPr="00E929A4" w:rsidRDefault="00C36068" w:rsidP="005D0AEB">
      <w:pPr>
        <w:pStyle w:val="ae"/>
        <w:spacing w:after="0" w:line="360" w:lineRule="auto"/>
        <w:ind w:firstLine="709"/>
        <w:rPr>
          <w:rFonts w:ascii="Times New Roman" w:hAnsi="Times New Roman"/>
          <w:sz w:val="28"/>
          <w:szCs w:val="28"/>
          <w:lang w:val="uk-UA"/>
        </w:rPr>
      </w:pPr>
      <w:r w:rsidRPr="00E929A4">
        <w:rPr>
          <w:rFonts w:ascii="Times New Roman" w:hAnsi="Times New Roman"/>
          <w:sz w:val="28"/>
          <w:szCs w:val="28"/>
          <w:lang w:val="uk-UA"/>
        </w:rPr>
        <w:t xml:space="preserve">Переваги використання </w:t>
      </w:r>
      <w:proofErr w:type="spellStart"/>
      <w:r w:rsidRPr="00E929A4">
        <w:rPr>
          <w:rFonts w:ascii="Times New Roman" w:hAnsi="Times New Roman"/>
          <w:sz w:val="28"/>
          <w:szCs w:val="28"/>
          <w:lang w:val="uk-UA"/>
        </w:rPr>
        <w:t>Joblib</w:t>
      </w:r>
      <w:proofErr w:type="spellEnd"/>
      <w:r w:rsidRPr="00E929A4">
        <w:rPr>
          <w:rFonts w:ascii="Times New Roman" w:hAnsi="Times New Roman"/>
          <w:sz w:val="28"/>
          <w:szCs w:val="28"/>
          <w:lang w:val="uk-UA"/>
        </w:rPr>
        <w:t xml:space="preserve"> включають швидкість і зручність роботи з великими об'єктами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w:t>
      </w:r>
    </w:p>
    <w:p w14:paraId="375F4C9F" w14:textId="6DD52115" w:rsidR="00C36068" w:rsidRPr="00E929A4" w:rsidRDefault="00C36068" w:rsidP="005D0AEB">
      <w:pPr>
        <w:pStyle w:val="ae"/>
        <w:spacing w:after="0" w:line="360" w:lineRule="auto"/>
        <w:ind w:firstLine="709"/>
        <w:jc w:val="both"/>
        <w:rPr>
          <w:rFonts w:ascii="Times New Roman" w:hAnsi="Times New Roman"/>
          <w:sz w:val="28"/>
          <w:szCs w:val="28"/>
          <w:lang w:val="uk-UA"/>
        </w:rPr>
      </w:pPr>
      <w:proofErr w:type="spellStart"/>
      <w:r w:rsidRPr="00E929A4">
        <w:rPr>
          <w:rStyle w:val="ad"/>
          <w:rFonts w:ascii="Times New Roman" w:hAnsi="Times New Roman"/>
          <w:b w:val="0"/>
          <w:sz w:val="28"/>
          <w:szCs w:val="28"/>
          <w:lang w:val="uk-UA"/>
        </w:rPr>
        <w:t>Pandas</w:t>
      </w:r>
      <w:proofErr w:type="spellEnd"/>
      <w:r w:rsidRPr="00E929A4">
        <w:rPr>
          <w:rFonts w:ascii="Times New Roman" w:hAnsi="Times New Roman"/>
          <w:sz w:val="28"/>
          <w:szCs w:val="28"/>
          <w:lang w:val="uk-UA"/>
        </w:rPr>
        <w:t xml:space="preserve"> — це потужна бібліотека для обробки та аналізу даних у табличному форматі. </w:t>
      </w:r>
      <w:proofErr w:type="spellStart"/>
      <w:r w:rsidR="00291654" w:rsidRPr="00E929A4">
        <w:rPr>
          <w:rStyle w:val="ad"/>
          <w:rFonts w:ascii="Times New Roman" w:hAnsi="Times New Roman"/>
          <w:b w:val="0"/>
          <w:sz w:val="28"/>
          <w:szCs w:val="28"/>
          <w:lang w:val="uk-UA"/>
        </w:rPr>
        <w:t>Pandas</w:t>
      </w:r>
      <w:proofErr w:type="spellEnd"/>
      <w:r w:rsidR="00291654" w:rsidRPr="00E929A4">
        <w:rPr>
          <w:rFonts w:ascii="Times New Roman" w:hAnsi="Times New Roman"/>
          <w:sz w:val="28"/>
          <w:szCs w:val="28"/>
          <w:lang w:val="uk-UA"/>
        </w:rPr>
        <w:t xml:space="preserve"> </w:t>
      </w:r>
      <w:r w:rsidRPr="00E929A4">
        <w:rPr>
          <w:rFonts w:ascii="Times New Roman" w:hAnsi="Times New Roman"/>
          <w:sz w:val="28"/>
          <w:szCs w:val="28"/>
          <w:lang w:val="uk-UA"/>
        </w:rPr>
        <w:t>забезпечує зручну роботу з великими обсягами даних і підтримує різні формати файлів (CSV, Excel тощо).</w:t>
      </w:r>
      <w:r w:rsidR="00291654">
        <w:rPr>
          <w:rFonts w:ascii="Times New Roman" w:hAnsi="Times New Roman"/>
          <w:sz w:val="28"/>
          <w:szCs w:val="28"/>
          <w:lang w:val="uk-UA"/>
        </w:rPr>
        <w:t xml:space="preserve"> </w:t>
      </w:r>
    </w:p>
    <w:p w14:paraId="5E0B325F" w14:textId="6DC43072" w:rsidR="00C36068" w:rsidRPr="00E929A4" w:rsidRDefault="00291654" w:rsidP="005D0AEB">
      <w:pPr>
        <w:pStyle w:val="ae"/>
        <w:spacing w:after="0" w:line="360" w:lineRule="auto"/>
        <w:ind w:firstLine="709"/>
        <w:rPr>
          <w:rFonts w:ascii="Times New Roman" w:hAnsi="Times New Roman"/>
          <w:sz w:val="28"/>
          <w:szCs w:val="28"/>
          <w:lang w:val="uk-UA"/>
        </w:rPr>
      </w:pPr>
      <w:r>
        <w:rPr>
          <w:rFonts w:ascii="Times New Roman" w:hAnsi="Times New Roman"/>
          <w:sz w:val="28"/>
          <w:szCs w:val="28"/>
          <w:lang w:val="uk-UA"/>
        </w:rPr>
        <w:t>Дана</w:t>
      </w:r>
      <w:r w:rsidR="00C36068" w:rsidRPr="00E929A4">
        <w:rPr>
          <w:rFonts w:ascii="Times New Roman" w:hAnsi="Times New Roman"/>
          <w:sz w:val="28"/>
          <w:szCs w:val="28"/>
          <w:lang w:val="uk-UA"/>
        </w:rPr>
        <w:t xml:space="preserve"> реалізаці</w:t>
      </w:r>
      <w:r>
        <w:rPr>
          <w:rFonts w:ascii="Times New Roman" w:hAnsi="Times New Roman"/>
          <w:sz w:val="28"/>
          <w:szCs w:val="28"/>
          <w:lang w:val="uk-UA"/>
        </w:rPr>
        <w:t>я</w:t>
      </w:r>
      <w:r w:rsidR="00C36068" w:rsidRPr="00E929A4">
        <w:rPr>
          <w:rFonts w:ascii="Times New Roman" w:hAnsi="Times New Roman"/>
          <w:sz w:val="28"/>
          <w:szCs w:val="28"/>
          <w:lang w:val="uk-UA"/>
        </w:rPr>
        <w:t xml:space="preserve"> </w:t>
      </w:r>
      <w:proofErr w:type="spellStart"/>
      <w:r w:rsidR="00C36068" w:rsidRPr="00E929A4">
        <w:rPr>
          <w:rFonts w:ascii="Times New Roman" w:hAnsi="Times New Roman"/>
          <w:sz w:val="28"/>
          <w:szCs w:val="28"/>
          <w:lang w:val="uk-UA"/>
        </w:rPr>
        <w:t>Pandas</w:t>
      </w:r>
      <w:proofErr w:type="spellEnd"/>
      <w:r w:rsidR="00C36068" w:rsidRPr="00E929A4">
        <w:rPr>
          <w:rFonts w:ascii="Times New Roman" w:hAnsi="Times New Roman"/>
          <w:sz w:val="28"/>
          <w:szCs w:val="28"/>
          <w:lang w:val="uk-UA"/>
        </w:rPr>
        <w:t xml:space="preserve"> використовується для:</w:t>
      </w:r>
    </w:p>
    <w:p w14:paraId="6E9852B5" w14:textId="77777777" w:rsidR="00C36068" w:rsidRPr="00E929A4" w:rsidRDefault="00C36068" w:rsidP="00BE1F93">
      <w:pPr>
        <w:pStyle w:val="ae"/>
        <w:numPr>
          <w:ilvl w:val="0"/>
          <w:numId w:val="6"/>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Обробки </w:t>
      </w:r>
      <w:proofErr w:type="spellStart"/>
      <w:r w:rsidRPr="00E929A4">
        <w:rPr>
          <w:rStyle w:val="ad"/>
          <w:rFonts w:ascii="Times New Roman" w:hAnsi="Times New Roman"/>
          <w:b w:val="0"/>
          <w:sz w:val="28"/>
          <w:szCs w:val="28"/>
          <w:lang w:val="uk-UA"/>
        </w:rPr>
        <w:t>логів</w:t>
      </w:r>
      <w:proofErr w:type="spellEnd"/>
      <w:r w:rsidRPr="00E929A4">
        <w:rPr>
          <w:rStyle w:val="ad"/>
          <w:rFonts w:ascii="Times New Roman" w:hAnsi="Times New Roman"/>
          <w:b w:val="0"/>
          <w:sz w:val="28"/>
          <w:szCs w:val="28"/>
          <w:lang w:val="uk-UA"/>
        </w:rPr>
        <w:t>:</w:t>
      </w:r>
      <w:r w:rsidRPr="00E929A4">
        <w:rPr>
          <w:rFonts w:ascii="Times New Roman" w:hAnsi="Times New Roman"/>
          <w:sz w:val="28"/>
          <w:szCs w:val="28"/>
          <w:lang w:val="uk-UA"/>
        </w:rPr>
        <w:br/>
        <w:t xml:space="preserve">Дані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зчитуються у форматі </w:t>
      </w:r>
      <w:proofErr w:type="spellStart"/>
      <w:r w:rsidRPr="00E929A4">
        <w:rPr>
          <w:rFonts w:ascii="Times New Roman" w:hAnsi="Times New Roman"/>
          <w:sz w:val="28"/>
          <w:szCs w:val="28"/>
          <w:lang w:val="uk-UA"/>
        </w:rPr>
        <w:t>DataFrame</w:t>
      </w:r>
      <w:proofErr w:type="spellEnd"/>
      <w:r w:rsidRPr="00E929A4">
        <w:rPr>
          <w:rFonts w:ascii="Times New Roman" w:hAnsi="Times New Roman"/>
          <w:sz w:val="28"/>
          <w:szCs w:val="28"/>
          <w:lang w:val="uk-UA"/>
        </w:rPr>
        <w:t>, який дозволяє зручно фільтрувати, аналізувати і змінювати структуру даних.</w:t>
      </w:r>
    </w:p>
    <w:p w14:paraId="64A9CEAE" w14:textId="77777777" w:rsidR="00C36068" w:rsidRPr="00E929A4" w:rsidRDefault="00C36068" w:rsidP="00BE1F93">
      <w:pPr>
        <w:pStyle w:val="ae"/>
        <w:numPr>
          <w:ilvl w:val="1"/>
          <w:numId w:val="6"/>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Підготовки даних для ШІ:</w:t>
      </w:r>
      <w:r w:rsidRPr="00E929A4">
        <w:rPr>
          <w:rFonts w:ascii="Times New Roman" w:hAnsi="Times New Roman"/>
          <w:sz w:val="28"/>
          <w:szCs w:val="28"/>
          <w:lang w:val="uk-UA"/>
        </w:rPr>
        <w:br/>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які користувач додає через API, конвертуються в </w:t>
      </w:r>
      <w:proofErr w:type="spellStart"/>
      <w:r w:rsidRPr="00E929A4">
        <w:rPr>
          <w:rFonts w:ascii="Times New Roman" w:hAnsi="Times New Roman"/>
          <w:sz w:val="28"/>
          <w:szCs w:val="28"/>
          <w:lang w:val="uk-UA"/>
        </w:rPr>
        <w:t>DataFrame</w:t>
      </w:r>
      <w:proofErr w:type="spellEnd"/>
      <w:r w:rsidRPr="00E929A4">
        <w:rPr>
          <w:rFonts w:ascii="Times New Roman" w:hAnsi="Times New Roman"/>
          <w:sz w:val="28"/>
          <w:szCs w:val="28"/>
          <w:lang w:val="uk-UA"/>
        </w:rPr>
        <w:t xml:space="preserve"> і обробляються, щоб вони відповідали формату, необхідному для моделі.</w:t>
      </w:r>
    </w:p>
    <w:p w14:paraId="616ADCD3" w14:textId="77777777" w:rsidR="00C36068" w:rsidRPr="00E929A4" w:rsidRDefault="00C36068" w:rsidP="00BE1F93">
      <w:pPr>
        <w:pStyle w:val="ae"/>
        <w:numPr>
          <w:ilvl w:val="0"/>
          <w:numId w:val="6"/>
        </w:numPr>
        <w:tabs>
          <w:tab w:val="left" w:pos="1134"/>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Збереження та зчитування даних:</w:t>
      </w:r>
      <w:r w:rsidRPr="00E929A4">
        <w:rPr>
          <w:rFonts w:ascii="Times New Roman" w:hAnsi="Times New Roman"/>
          <w:sz w:val="28"/>
          <w:szCs w:val="28"/>
          <w:lang w:val="uk-UA"/>
        </w:rPr>
        <w:br/>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зберігаються у файлі </w:t>
      </w:r>
      <w:r w:rsidRPr="00E929A4">
        <w:rPr>
          <w:rStyle w:val="3f3f3f3f3f3f3f3f3f3f3f3f3f3f"/>
          <w:rFonts w:ascii="Times New Roman" w:hAnsi="Times New Roman" w:cs="Times New Roman"/>
          <w:sz w:val="28"/>
          <w:szCs w:val="28"/>
          <w:lang w:val="uk-UA"/>
        </w:rPr>
        <w:t>log_data.csv</w:t>
      </w:r>
      <w:r w:rsidRPr="00E929A4">
        <w:rPr>
          <w:rFonts w:ascii="Times New Roman" w:hAnsi="Times New Roman"/>
          <w:sz w:val="28"/>
          <w:szCs w:val="28"/>
          <w:lang w:val="uk-UA"/>
        </w:rPr>
        <w:t xml:space="preserve"> для забезпечення їхньої доступності навіть після перезапуску програми.</w:t>
      </w:r>
    </w:p>
    <w:p w14:paraId="5BA66EE8" w14:textId="77777777" w:rsidR="00C36068" w:rsidRPr="00E929A4" w:rsidRDefault="00C36068" w:rsidP="00C36068">
      <w:pPr>
        <w:pStyle w:val="ae"/>
        <w:spacing w:after="0" w:line="360" w:lineRule="auto"/>
        <w:ind w:firstLine="709"/>
        <w:rPr>
          <w:rFonts w:ascii="Times New Roman" w:hAnsi="Times New Roman"/>
          <w:sz w:val="28"/>
          <w:szCs w:val="28"/>
          <w:lang w:val="uk-UA"/>
        </w:rPr>
      </w:pPr>
      <w:proofErr w:type="spellStart"/>
      <w:r w:rsidRPr="00E929A4">
        <w:rPr>
          <w:rFonts w:ascii="Times New Roman" w:hAnsi="Times New Roman"/>
          <w:sz w:val="28"/>
          <w:szCs w:val="28"/>
          <w:lang w:val="uk-UA"/>
        </w:rPr>
        <w:t>Pandas</w:t>
      </w:r>
      <w:proofErr w:type="spellEnd"/>
      <w:r w:rsidRPr="00E929A4">
        <w:rPr>
          <w:rFonts w:ascii="Times New Roman" w:hAnsi="Times New Roman"/>
          <w:sz w:val="28"/>
          <w:szCs w:val="28"/>
          <w:lang w:val="uk-UA"/>
        </w:rPr>
        <w:t xml:space="preserve"> є ключовим елементом для роботи з великими даними та підготовки їх до аналізу ШІ.</w:t>
      </w:r>
    </w:p>
    <w:p w14:paraId="1AF99579" w14:textId="5A17514E" w:rsidR="00C36068" w:rsidRPr="00E929A4" w:rsidRDefault="00C36068" w:rsidP="00C36068">
      <w:pPr>
        <w:pStyle w:val="ae"/>
        <w:spacing w:after="0" w:line="360" w:lineRule="auto"/>
        <w:ind w:firstLine="709"/>
        <w:rPr>
          <w:rFonts w:ascii="Times New Roman" w:hAnsi="Times New Roman"/>
          <w:sz w:val="28"/>
          <w:szCs w:val="28"/>
          <w:lang w:val="uk-UA"/>
        </w:rPr>
      </w:pPr>
      <w:proofErr w:type="spellStart"/>
      <w:r w:rsidRPr="00E929A4">
        <w:rPr>
          <w:rStyle w:val="ad"/>
          <w:rFonts w:ascii="Times New Roman" w:hAnsi="Times New Roman"/>
          <w:b w:val="0"/>
          <w:sz w:val="28"/>
          <w:szCs w:val="28"/>
          <w:lang w:val="uk-UA"/>
        </w:rPr>
        <w:t>Scikit-learn</w:t>
      </w:r>
      <w:proofErr w:type="spellEnd"/>
      <w:r w:rsidRPr="00E929A4">
        <w:rPr>
          <w:rFonts w:ascii="Times New Roman" w:hAnsi="Times New Roman"/>
          <w:sz w:val="28"/>
          <w:szCs w:val="28"/>
          <w:lang w:val="uk-UA"/>
        </w:rPr>
        <w:t xml:space="preserve"> — це основна бібліотека для реалізації алгоритмів машинного навчання в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 xml:space="preserve">. </w:t>
      </w:r>
      <w:proofErr w:type="spellStart"/>
      <w:r w:rsidR="00291654" w:rsidRPr="00E929A4">
        <w:rPr>
          <w:rStyle w:val="ad"/>
          <w:rFonts w:ascii="Times New Roman" w:hAnsi="Times New Roman"/>
          <w:b w:val="0"/>
          <w:sz w:val="28"/>
          <w:szCs w:val="28"/>
          <w:lang w:val="uk-UA"/>
        </w:rPr>
        <w:t>Scikit-learn</w:t>
      </w:r>
      <w:proofErr w:type="spellEnd"/>
      <w:r w:rsidR="00291654" w:rsidRPr="00E929A4">
        <w:rPr>
          <w:rFonts w:ascii="Times New Roman" w:hAnsi="Times New Roman"/>
          <w:sz w:val="28"/>
          <w:szCs w:val="28"/>
          <w:lang w:val="uk-UA"/>
        </w:rPr>
        <w:t xml:space="preserve"> </w:t>
      </w:r>
      <w:r w:rsidRPr="00E929A4">
        <w:rPr>
          <w:rFonts w:ascii="Times New Roman" w:hAnsi="Times New Roman"/>
          <w:sz w:val="28"/>
          <w:szCs w:val="28"/>
          <w:lang w:val="uk-UA"/>
        </w:rPr>
        <w:t>забезпечує широкий спектр інструментів для класифікації, регресії, кластеризації та інших завдань ШІ.</w:t>
      </w:r>
      <w:r w:rsidR="00291654">
        <w:rPr>
          <w:rFonts w:ascii="Times New Roman" w:hAnsi="Times New Roman"/>
          <w:sz w:val="28"/>
          <w:szCs w:val="28"/>
          <w:lang w:val="uk-UA"/>
        </w:rPr>
        <w:t xml:space="preserve"> </w:t>
      </w:r>
    </w:p>
    <w:p w14:paraId="73E7F89A" w14:textId="63F540F9" w:rsidR="00C36068" w:rsidRPr="00E929A4" w:rsidRDefault="00291654" w:rsidP="00C36068">
      <w:pPr>
        <w:pStyle w:val="ae"/>
        <w:spacing w:after="0" w:line="360" w:lineRule="auto"/>
        <w:ind w:firstLine="709"/>
        <w:rPr>
          <w:rFonts w:ascii="Times New Roman" w:hAnsi="Times New Roman"/>
          <w:sz w:val="28"/>
          <w:szCs w:val="28"/>
          <w:lang w:val="uk-UA"/>
        </w:rPr>
      </w:pPr>
      <w:r>
        <w:rPr>
          <w:rFonts w:ascii="Times New Roman" w:hAnsi="Times New Roman"/>
          <w:sz w:val="28"/>
          <w:szCs w:val="28"/>
          <w:lang w:val="uk-UA"/>
        </w:rPr>
        <w:t>Дана</w:t>
      </w:r>
      <w:r w:rsidR="00C36068" w:rsidRPr="00E929A4">
        <w:rPr>
          <w:rFonts w:ascii="Times New Roman" w:hAnsi="Times New Roman"/>
          <w:sz w:val="28"/>
          <w:szCs w:val="28"/>
          <w:lang w:val="uk-UA"/>
        </w:rPr>
        <w:t xml:space="preserve"> реалізаці</w:t>
      </w:r>
      <w:r>
        <w:rPr>
          <w:rFonts w:ascii="Times New Roman" w:hAnsi="Times New Roman"/>
          <w:sz w:val="28"/>
          <w:szCs w:val="28"/>
          <w:lang w:val="uk-UA"/>
        </w:rPr>
        <w:t>я</w:t>
      </w:r>
      <w:r w:rsidR="00C36068" w:rsidRPr="00E929A4">
        <w:rPr>
          <w:rFonts w:ascii="Times New Roman" w:hAnsi="Times New Roman"/>
          <w:sz w:val="28"/>
          <w:szCs w:val="28"/>
          <w:lang w:val="uk-UA"/>
        </w:rPr>
        <w:t xml:space="preserve"> </w:t>
      </w:r>
      <w:proofErr w:type="spellStart"/>
      <w:r w:rsidR="00C36068" w:rsidRPr="00E929A4">
        <w:rPr>
          <w:rFonts w:ascii="Times New Roman" w:hAnsi="Times New Roman"/>
          <w:sz w:val="28"/>
          <w:szCs w:val="28"/>
          <w:lang w:val="uk-UA"/>
        </w:rPr>
        <w:t>Scikit-learn</w:t>
      </w:r>
      <w:proofErr w:type="spellEnd"/>
      <w:r w:rsidR="00C36068" w:rsidRPr="00E929A4">
        <w:rPr>
          <w:rFonts w:ascii="Times New Roman" w:hAnsi="Times New Roman"/>
          <w:sz w:val="28"/>
          <w:szCs w:val="28"/>
          <w:lang w:val="uk-UA"/>
        </w:rPr>
        <w:t xml:space="preserve"> використовується для:</w:t>
      </w:r>
    </w:p>
    <w:p w14:paraId="25392E3F" w14:textId="0F017D01" w:rsidR="00C36068" w:rsidRPr="00E929A4" w:rsidRDefault="00C36068" w:rsidP="00BE1F93">
      <w:pPr>
        <w:pStyle w:val="ae"/>
        <w:numPr>
          <w:ilvl w:val="0"/>
          <w:numId w:val="7"/>
        </w:numPr>
        <w:tabs>
          <w:tab w:val="left" w:pos="993"/>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Тренування моделі машинного навчання:</w:t>
      </w:r>
      <w:r w:rsidRPr="00E929A4">
        <w:rPr>
          <w:rFonts w:ascii="Times New Roman" w:hAnsi="Times New Roman"/>
          <w:sz w:val="28"/>
          <w:szCs w:val="28"/>
          <w:lang w:val="uk-UA"/>
        </w:rPr>
        <w:br/>
      </w:r>
      <w:r w:rsidR="00291654">
        <w:rPr>
          <w:rFonts w:ascii="Times New Roman" w:hAnsi="Times New Roman"/>
          <w:sz w:val="28"/>
          <w:szCs w:val="28"/>
          <w:lang w:val="uk-UA"/>
        </w:rPr>
        <w:t>Використання</w:t>
      </w:r>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RandomForestClassifier</w:t>
      </w:r>
      <w:proofErr w:type="spellEnd"/>
      <w:r w:rsidRPr="00E929A4">
        <w:rPr>
          <w:rFonts w:ascii="Times New Roman" w:hAnsi="Times New Roman"/>
          <w:sz w:val="28"/>
          <w:szCs w:val="28"/>
          <w:lang w:val="uk-UA"/>
        </w:rPr>
        <w:t xml:space="preserve"> — алгоритм ансамблевого навчання, який відмінно працює для класифікації даних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1DAFFBEF" w14:textId="77777777" w:rsidR="00C36068" w:rsidRPr="00E929A4" w:rsidRDefault="00C36068" w:rsidP="00BE1F93">
      <w:pPr>
        <w:pStyle w:val="ae"/>
        <w:numPr>
          <w:ilvl w:val="0"/>
          <w:numId w:val="7"/>
        </w:numPr>
        <w:tabs>
          <w:tab w:val="left" w:pos="993"/>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lastRenderedPageBreak/>
        <w:t xml:space="preserve">Аналізу </w:t>
      </w:r>
      <w:proofErr w:type="spellStart"/>
      <w:r w:rsidRPr="00E929A4">
        <w:rPr>
          <w:rStyle w:val="ad"/>
          <w:rFonts w:ascii="Times New Roman" w:hAnsi="Times New Roman"/>
          <w:b w:val="0"/>
          <w:sz w:val="28"/>
          <w:szCs w:val="28"/>
          <w:lang w:val="uk-UA"/>
        </w:rPr>
        <w:t>логів</w:t>
      </w:r>
      <w:proofErr w:type="spellEnd"/>
      <w:r w:rsidRPr="00E929A4">
        <w:rPr>
          <w:rStyle w:val="ad"/>
          <w:rFonts w:ascii="Times New Roman" w:hAnsi="Times New Roman"/>
          <w:b w:val="0"/>
          <w:sz w:val="28"/>
          <w:szCs w:val="28"/>
          <w:lang w:val="uk-UA"/>
        </w:rPr>
        <w:t xml:space="preserve"> у реальному часі:</w:t>
      </w:r>
      <w:r w:rsidRPr="00E929A4">
        <w:rPr>
          <w:rFonts w:ascii="Times New Roman" w:hAnsi="Times New Roman"/>
          <w:sz w:val="28"/>
          <w:szCs w:val="28"/>
          <w:lang w:val="uk-UA"/>
        </w:rPr>
        <w:br/>
        <w:t xml:space="preserve">Нові дані, які надходять через API, обробляються за допомогою завантаженої моделі, яка визначає, чи є </w:t>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нормальними або потенційно загрозливими.</w:t>
      </w:r>
    </w:p>
    <w:p w14:paraId="0360B986" w14:textId="77777777" w:rsidR="00C36068" w:rsidRPr="00E929A4" w:rsidRDefault="00C36068" w:rsidP="00BE1F93">
      <w:pPr>
        <w:pStyle w:val="ae"/>
        <w:numPr>
          <w:ilvl w:val="1"/>
          <w:numId w:val="7"/>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Оцінки результатів:</w:t>
      </w:r>
      <w:r w:rsidRPr="00E929A4">
        <w:rPr>
          <w:rFonts w:ascii="Times New Roman" w:hAnsi="Times New Roman"/>
          <w:sz w:val="28"/>
          <w:szCs w:val="28"/>
          <w:lang w:val="uk-UA"/>
        </w:rPr>
        <w:br/>
        <w:t>Модель забезпечує швидкий і точний аналіз даних, дозволяючи адміністраторам отримувати результати в реальному часі.</w:t>
      </w:r>
    </w:p>
    <w:p w14:paraId="30B9F7E9" w14:textId="77777777" w:rsidR="00C36068" w:rsidRPr="00E929A4" w:rsidRDefault="00C36068" w:rsidP="00E56442">
      <w:pPr>
        <w:pStyle w:val="ae"/>
        <w:spacing w:after="0" w:line="360" w:lineRule="auto"/>
        <w:ind w:firstLine="709"/>
        <w:jc w:val="both"/>
        <w:rPr>
          <w:rFonts w:ascii="Times New Roman" w:hAnsi="Times New Roman"/>
          <w:sz w:val="28"/>
          <w:szCs w:val="28"/>
          <w:lang w:val="uk-UA"/>
        </w:rPr>
      </w:pPr>
      <w:proofErr w:type="spellStart"/>
      <w:r w:rsidRPr="00E929A4">
        <w:rPr>
          <w:rFonts w:ascii="Times New Roman" w:hAnsi="Times New Roman"/>
          <w:sz w:val="28"/>
          <w:szCs w:val="28"/>
          <w:lang w:val="uk-UA"/>
        </w:rPr>
        <w:t>Scikit-learn</w:t>
      </w:r>
      <w:proofErr w:type="spellEnd"/>
      <w:r w:rsidRPr="00E929A4">
        <w:rPr>
          <w:rFonts w:ascii="Times New Roman" w:hAnsi="Times New Roman"/>
          <w:sz w:val="28"/>
          <w:szCs w:val="28"/>
          <w:lang w:val="uk-UA"/>
        </w:rPr>
        <w:t xml:space="preserve"> є ядром інтелектуальної обробки даних у цьому </w:t>
      </w:r>
      <w:proofErr w:type="spellStart"/>
      <w:r w:rsidRPr="00E929A4">
        <w:rPr>
          <w:rFonts w:ascii="Times New Roman" w:hAnsi="Times New Roman"/>
          <w:sz w:val="28"/>
          <w:szCs w:val="28"/>
          <w:lang w:val="uk-UA"/>
        </w:rPr>
        <w:t>проєкті</w:t>
      </w:r>
      <w:proofErr w:type="spellEnd"/>
      <w:r w:rsidRPr="00E929A4">
        <w:rPr>
          <w:rFonts w:ascii="Times New Roman" w:hAnsi="Times New Roman"/>
          <w:sz w:val="28"/>
          <w:szCs w:val="28"/>
          <w:lang w:val="uk-UA"/>
        </w:rPr>
        <w:t xml:space="preserve">, забезпечуючи високу точність класифікації і можливість інтеграції з іншими модулями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w:t>
      </w:r>
    </w:p>
    <w:p w14:paraId="69688241" w14:textId="77777777" w:rsidR="00C36068" w:rsidRPr="00E929A4" w:rsidRDefault="00C36068" w:rsidP="00E56442">
      <w:pPr>
        <w:pStyle w:val="4"/>
        <w:spacing w:before="0" w:line="360" w:lineRule="auto"/>
        <w:ind w:firstLine="709"/>
        <w:rPr>
          <w:rFonts w:ascii="Times New Roman" w:hAnsi="Times New Roman" w:cs="Times New Roman"/>
          <w:i w:val="0"/>
          <w:color w:val="auto"/>
          <w:sz w:val="28"/>
          <w:szCs w:val="28"/>
        </w:rPr>
      </w:pPr>
      <w:r w:rsidRPr="00E929A4">
        <w:rPr>
          <w:rFonts w:ascii="Times New Roman" w:hAnsi="Times New Roman" w:cs="Times New Roman"/>
          <w:b/>
          <w:bCs/>
          <w:i w:val="0"/>
          <w:color w:val="auto"/>
          <w:sz w:val="28"/>
          <w:szCs w:val="28"/>
        </w:rPr>
        <w:t xml:space="preserve">3.1.2 Налаштування системи збору </w:t>
      </w:r>
      <w:proofErr w:type="spellStart"/>
      <w:r w:rsidRPr="00E929A4">
        <w:rPr>
          <w:rFonts w:ascii="Times New Roman" w:hAnsi="Times New Roman" w:cs="Times New Roman"/>
          <w:b/>
          <w:bCs/>
          <w:i w:val="0"/>
          <w:color w:val="auto"/>
          <w:sz w:val="28"/>
          <w:szCs w:val="28"/>
        </w:rPr>
        <w:t>логів</w:t>
      </w:r>
      <w:proofErr w:type="spellEnd"/>
    </w:p>
    <w:p w14:paraId="6959E4EE" w14:textId="77777777" w:rsidR="00C36068" w:rsidRPr="00E929A4" w:rsidRDefault="00C36068" w:rsidP="00BE1F93">
      <w:pPr>
        <w:pStyle w:val="ae"/>
        <w:numPr>
          <w:ilvl w:val="0"/>
          <w:numId w:val="8"/>
        </w:numPr>
        <w:tabs>
          <w:tab w:val="left" w:pos="993"/>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Встановлення та налаштування </w:t>
      </w:r>
      <w:proofErr w:type="spellStart"/>
      <w:r w:rsidRPr="00E929A4">
        <w:rPr>
          <w:rStyle w:val="ad"/>
          <w:rFonts w:ascii="Times New Roman" w:hAnsi="Times New Roman"/>
          <w:b w:val="0"/>
          <w:sz w:val="28"/>
          <w:szCs w:val="28"/>
          <w:lang w:val="uk-UA"/>
        </w:rPr>
        <w:t>Zeek</w:t>
      </w:r>
      <w:proofErr w:type="spellEnd"/>
      <w:r w:rsidRPr="00E929A4">
        <w:rPr>
          <w:rFonts w:ascii="Times New Roman" w:hAnsi="Times New Roman"/>
          <w:sz w:val="28"/>
          <w:szCs w:val="28"/>
          <w:lang w:val="uk-UA"/>
        </w:rPr>
        <w:t>:</w:t>
      </w:r>
    </w:p>
    <w:p w14:paraId="38B07F30" w14:textId="77777777" w:rsidR="00C36068" w:rsidRPr="00E929A4" w:rsidRDefault="00C36068" w:rsidP="00BE1F93">
      <w:pPr>
        <w:pStyle w:val="ae"/>
        <w:numPr>
          <w:ilvl w:val="1"/>
          <w:numId w:val="8"/>
        </w:numPr>
        <w:tabs>
          <w:tab w:val="left" w:pos="1560"/>
          <w:tab w:val="left" w:pos="1843"/>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Встановлено </w:t>
      </w:r>
      <w:proofErr w:type="spellStart"/>
      <w:r w:rsidRPr="00E929A4">
        <w:rPr>
          <w:rFonts w:ascii="Times New Roman" w:hAnsi="Times New Roman"/>
          <w:sz w:val="28"/>
          <w:szCs w:val="28"/>
          <w:lang w:val="uk-UA"/>
        </w:rPr>
        <w:t>Zeek</w:t>
      </w:r>
      <w:proofErr w:type="spellEnd"/>
      <w:r w:rsidRPr="00E929A4">
        <w:rPr>
          <w:rFonts w:ascii="Times New Roman" w:hAnsi="Times New Roman"/>
          <w:sz w:val="28"/>
          <w:szCs w:val="28"/>
          <w:lang w:val="uk-UA"/>
        </w:rPr>
        <w:t xml:space="preserve"> за допомогою пакетного менеджера:</w:t>
      </w:r>
    </w:p>
    <w:p w14:paraId="660C3086" w14:textId="77777777" w:rsidR="00C36068" w:rsidRPr="00E929A4" w:rsidRDefault="00C36068" w:rsidP="00E56442">
      <w:pPr>
        <w:pStyle w:val="3f3f3f3f3f3f3f3f3f3f3f3f3f3f3f3f3f3f3f3f3f3f"/>
        <w:spacing w:line="360" w:lineRule="auto"/>
        <w:ind w:firstLine="709"/>
        <w:rPr>
          <w:rFonts w:ascii="Times New Roman" w:hAnsi="Times New Roman" w:cs="Times New Roman"/>
          <w:sz w:val="28"/>
          <w:szCs w:val="28"/>
          <w:lang w:val="uk-UA"/>
        </w:rPr>
      </w:pPr>
      <w:proofErr w:type="spellStart"/>
      <w:r w:rsidRPr="00E929A4">
        <w:rPr>
          <w:rStyle w:val="3f3f3f3f3f3f3f3f3f3f3f3f3f3f"/>
          <w:rFonts w:ascii="Times New Roman" w:hAnsi="Times New Roman" w:cs="Times New Roman"/>
          <w:sz w:val="28"/>
          <w:szCs w:val="28"/>
          <w:lang w:val="uk-UA"/>
        </w:rPr>
        <w:t>sudo</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apt</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update</w:t>
      </w:r>
      <w:proofErr w:type="spellEnd"/>
    </w:p>
    <w:p w14:paraId="7CAE6795" w14:textId="77777777" w:rsidR="00C36068" w:rsidRPr="00E929A4" w:rsidRDefault="00C36068" w:rsidP="00E56442">
      <w:pPr>
        <w:pStyle w:val="3f3f3f3f3f3f3f3f3f3f3f3f3f3f3f3f3f3f3f3f3f3f"/>
        <w:tabs>
          <w:tab w:val="left" w:pos="1843"/>
        </w:tabs>
        <w:spacing w:line="360" w:lineRule="auto"/>
        <w:ind w:firstLine="709"/>
        <w:rPr>
          <w:rFonts w:ascii="Times New Roman" w:hAnsi="Times New Roman" w:cs="Times New Roman"/>
          <w:sz w:val="28"/>
          <w:szCs w:val="28"/>
          <w:lang w:val="uk-UA"/>
        </w:rPr>
      </w:pPr>
      <w:proofErr w:type="spellStart"/>
      <w:r w:rsidRPr="00E929A4">
        <w:rPr>
          <w:rStyle w:val="3f3f3f3f3f3f3f3f3f3f3f3f3f3f"/>
          <w:rFonts w:ascii="Times New Roman" w:hAnsi="Times New Roman" w:cs="Times New Roman"/>
          <w:sz w:val="28"/>
          <w:szCs w:val="28"/>
          <w:lang w:val="uk-UA"/>
        </w:rPr>
        <w:t>sudo</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apt</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install</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zeek</w:t>
      </w:r>
      <w:proofErr w:type="spellEnd"/>
    </w:p>
    <w:p w14:paraId="3AC297B4" w14:textId="13A4355B" w:rsidR="00390F34" w:rsidRPr="00390F34" w:rsidRDefault="00C36068" w:rsidP="00BE1F93">
      <w:pPr>
        <w:pStyle w:val="ae"/>
        <w:numPr>
          <w:ilvl w:val="1"/>
          <w:numId w:val="9"/>
        </w:numPr>
        <w:tabs>
          <w:tab w:val="left" w:pos="1701"/>
        </w:tabs>
        <w:spacing w:after="0" w:line="360" w:lineRule="auto"/>
        <w:ind w:left="142" w:firstLine="709"/>
        <w:rPr>
          <w:rFonts w:ascii="Times New Roman" w:hAnsi="Times New Roman"/>
          <w:sz w:val="28"/>
          <w:szCs w:val="28"/>
          <w:lang w:val="uk-UA"/>
        </w:rPr>
      </w:pPr>
      <w:r w:rsidRPr="00E929A4">
        <w:rPr>
          <w:rFonts w:ascii="Times New Roman" w:hAnsi="Times New Roman"/>
          <w:sz w:val="28"/>
          <w:szCs w:val="28"/>
          <w:lang w:val="uk-UA"/>
        </w:rPr>
        <w:t xml:space="preserve">Налаштовано файл конфігурації для зберігання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у вигляді CSV у папці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myenv</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root@ubuntu</w:t>
      </w:r>
      <w:proofErr w:type="spellEnd"/>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flask_app</w:t>
      </w:r>
      <w:proofErr w:type="spellEnd"/>
      <w:r w:rsidRPr="00E929A4">
        <w:rPr>
          <w:rStyle w:val="3f3f3f3f3f3f3f3f3f3f3f3f3f3f"/>
          <w:rFonts w:ascii="Times New Roman" w:hAnsi="Times New Roman" w:cs="Times New Roman"/>
          <w:sz w:val="28"/>
          <w:szCs w:val="28"/>
          <w:lang w:val="uk-UA"/>
        </w:rPr>
        <w:t xml:space="preserve"># </w:t>
      </w:r>
      <w:r w:rsidRPr="00E929A4">
        <w:rPr>
          <w:rFonts w:ascii="Times New Roman" w:hAnsi="Times New Roman"/>
          <w:sz w:val="28"/>
          <w:szCs w:val="28"/>
          <w:lang w:val="uk-UA"/>
        </w:rPr>
        <w:t>:</w:t>
      </w:r>
    </w:p>
    <w:p w14:paraId="639955BA" w14:textId="3743CFC3" w:rsidR="00E56442" w:rsidRPr="00E929A4" w:rsidRDefault="00E56442" w:rsidP="00E56442">
      <w:pPr>
        <w:pStyle w:val="3f3f3f3f3f3f3f3f3f3f3f3f3f3f3f3f3f3f3f3f3f3f"/>
        <w:spacing w:line="360" w:lineRule="auto"/>
        <w:ind w:left="709" w:firstLine="709"/>
        <w:rPr>
          <w:rFonts w:ascii="Times New Roman" w:hAnsi="Times New Roman" w:cs="Times New Roman"/>
          <w:sz w:val="28"/>
          <w:szCs w:val="28"/>
          <w:lang w:val="uk-UA"/>
        </w:rPr>
      </w:pPr>
      <w:proofErr w:type="spellStart"/>
      <w:r w:rsidRPr="00E929A4">
        <w:rPr>
          <w:rStyle w:val="3f3f3f3f3f3f3f3f3f3f3f3f3f3f"/>
          <w:rFonts w:ascii="Times New Roman" w:hAnsi="Times New Roman" w:cs="Times New Roman"/>
          <w:sz w:val="28"/>
          <w:szCs w:val="28"/>
          <w:lang w:val="uk-UA"/>
        </w:rPr>
        <w:t>zeekctl</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deploy</w:t>
      </w:r>
      <w:proofErr w:type="spellEnd"/>
    </w:p>
    <w:p w14:paraId="173B1205" w14:textId="4675A3AF" w:rsidR="00C36068" w:rsidRPr="00E56442" w:rsidRDefault="00C36068" w:rsidP="00BE1F93">
      <w:pPr>
        <w:pStyle w:val="ae"/>
        <w:numPr>
          <w:ilvl w:val="1"/>
          <w:numId w:val="8"/>
        </w:numPr>
        <w:tabs>
          <w:tab w:val="left" w:pos="1560"/>
          <w:tab w:val="left" w:pos="1843"/>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Переко</w:t>
      </w:r>
      <w:r w:rsidR="00E56442">
        <w:rPr>
          <w:rFonts w:ascii="Times New Roman" w:hAnsi="Times New Roman"/>
          <w:sz w:val="28"/>
          <w:szCs w:val="28"/>
          <w:lang w:val="uk-UA"/>
        </w:rPr>
        <w:t>налися</w:t>
      </w:r>
      <w:r w:rsidRPr="00E929A4">
        <w:rPr>
          <w:rFonts w:ascii="Times New Roman" w:hAnsi="Times New Roman"/>
          <w:sz w:val="28"/>
          <w:szCs w:val="28"/>
          <w:lang w:val="uk-UA"/>
        </w:rPr>
        <w:t xml:space="preserve">, що </w:t>
      </w:r>
      <w:proofErr w:type="spellStart"/>
      <w:r w:rsidRPr="00E929A4">
        <w:rPr>
          <w:rFonts w:ascii="Times New Roman" w:hAnsi="Times New Roman"/>
          <w:sz w:val="28"/>
          <w:szCs w:val="28"/>
          <w:lang w:val="uk-UA"/>
        </w:rPr>
        <w:t>лог</w:t>
      </w:r>
      <w:proofErr w:type="spellEnd"/>
      <w:r w:rsidRPr="00E929A4">
        <w:rPr>
          <w:rFonts w:ascii="Times New Roman" w:hAnsi="Times New Roman"/>
          <w:sz w:val="28"/>
          <w:szCs w:val="28"/>
          <w:lang w:val="uk-UA"/>
        </w:rPr>
        <w:t xml:space="preserve">-файли зберігаються у файлі </w:t>
      </w:r>
      <w:r w:rsidRPr="00E929A4">
        <w:rPr>
          <w:rStyle w:val="3f3f3f3f3f3f3f3f3f3f3f3f3f3f"/>
          <w:rFonts w:ascii="Times New Roman" w:hAnsi="Times New Roman" w:cs="Times New Roman"/>
          <w:sz w:val="28"/>
          <w:szCs w:val="28"/>
          <w:lang w:val="uk-UA"/>
        </w:rPr>
        <w:t>log_data.csv</w:t>
      </w:r>
      <w:r w:rsidRPr="00E929A4">
        <w:rPr>
          <w:rFonts w:ascii="Times New Roman" w:hAnsi="Times New Roman"/>
          <w:sz w:val="28"/>
          <w:szCs w:val="28"/>
          <w:lang w:val="uk-UA"/>
        </w:rPr>
        <w:t>.</w:t>
      </w:r>
    </w:p>
    <w:p w14:paraId="4E07BE47" w14:textId="65927F15" w:rsidR="00D251F4" w:rsidRPr="00D251F4" w:rsidRDefault="00D251F4" w:rsidP="00D251F4">
      <w:pPr>
        <w:pStyle w:val="4"/>
        <w:spacing w:before="0" w:line="360" w:lineRule="auto"/>
        <w:jc w:val="center"/>
        <w:rPr>
          <w:rFonts w:ascii="Times New Roman" w:hAnsi="Times New Roman" w:cs="Times New Roman"/>
          <w:b/>
          <w:bCs/>
          <w:i w:val="0"/>
          <w:iCs w:val="0"/>
          <w:color w:val="auto"/>
          <w:sz w:val="28"/>
          <w:szCs w:val="28"/>
          <w:lang w:val="en-US"/>
        </w:rPr>
      </w:pPr>
      <w:r w:rsidRPr="00E929A4">
        <w:rPr>
          <w:rFonts w:ascii="Times New Roman" w:hAnsi="Times New Roman" w:cs="Times New Roman"/>
          <w:noProof/>
          <w:sz w:val="28"/>
          <w:szCs w:val="28"/>
        </w:rPr>
        <w:drawing>
          <wp:anchor distT="0" distB="0" distL="114300" distR="114300" simplePos="0" relativeHeight="251720192" behindDoc="0" locked="0" layoutInCell="0" allowOverlap="1" wp14:anchorId="30E38814" wp14:editId="14319866">
            <wp:simplePos x="0" y="0"/>
            <wp:positionH relativeFrom="column">
              <wp:posOffset>-72390</wp:posOffset>
            </wp:positionH>
            <wp:positionV relativeFrom="paragraph">
              <wp:posOffset>73660</wp:posOffset>
            </wp:positionV>
            <wp:extent cx="6120130" cy="2819400"/>
            <wp:effectExtent l="0" t="0" r="0" b="0"/>
            <wp:wrapSquare wrapText="larges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25290"/>
                    <a:stretch/>
                  </pic:blipFill>
                  <pic:spPr bwMode="auto">
                    <a:xfrm>
                      <a:off x="0" y="0"/>
                      <a:ext cx="6120130" cy="2819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251F4">
        <w:rPr>
          <w:rStyle w:val="3f3f3f3f3f3f3f3f3f3f3f3f3f3f"/>
          <w:rFonts w:ascii="Times New Roman" w:hAnsi="Times New Roman" w:cs="Times New Roman"/>
          <w:i w:val="0"/>
          <w:iCs w:val="0"/>
          <w:color w:val="auto"/>
          <w:sz w:val="28"/>
          <w:szCs w:val="28"/>
        </w:rPr>
        <w:t>Рис. 3.</w:t>
      </w:r>
      <w:r w:rsidRPr="00D251F4">
        <w:rPr>
          <w:rStyle w:val="3f3f3f3f3f3f3f3f3f3f3f3f3f3f"/>
          <w:rFonts w:ascii="Times New Roman" w:hAnsi="Times New Roman" w:cs="Times New Roman"/>
          <w:i w:val="0"/>
          <w:iCs w:val="0"/>
          <w:color w:val="auto"/>
          <w:sz w:val="28"/>
          <w:szCs w:val="28"/>
        </w:rPr>
        <w:t xml:space="preserve">4. Встановлення </w:t>
      </w:r>
      <w:r w:rsidRPr="00D251F4">
        <w:rPr>
          <w:rStyle w:val="3f3f3f3f3f3f3f3f3f3f3f3f3f3f"/>
          <w:rFonts w:ascii="Times New Roman" w:hAnsi="Times New Roman" w:cs="Times New Roman"/>
          <w:i w:val="0"/>
          <w:iCs w:val="0"/>
          <w:color w:val="auto"/>
          <w:sz w:val="28"/>
          <w:szCs w:val="28"/>
          <w:lang w:val="en-US"/>
        </w:rPr>
        <w:t>Zeek</w:t>
      </w:r>
    </w:p>
    <w:p w14:paraId="2B08D6DF" w14:textId="02A63463" w:rsidR="00D251F4" w:rsidRPr="00D251F4" w:rsidRDefault="00C36068" w:rsidP="00D251F4">
      <w:pPr>
        <w:pStyle w:val="4"/>
        <w:spacing w:before="0" w:line="360" w:lineRule="auto"/>
        <w:ind w:firstLine="709"/>
        <w:rPr>
          <w:rFonts w:ascii="Times New Roman" w:hAnsi="Times New Roman" w:cs="Times New Roman"/>
          <w:b/>
          <w:bCs/>
          <w:i w:val="0"/>
          <w:color w:val="auto"/>
          <w:sz w:val="28"/>
          <w:szCs w:val="28"/>
        </w:rPr>
      </w:pPr>
      <w:r w:rsidRPr="00E929A4">
        <w:rPr>
          <w:rFonts w:ascii="Times New Roman" w:hAnsi="Times New Roman" w:cs="Times New Roman"/>
          <w:b/>
          <w:bCs/>
          <w:i w:val="0"/>
          <w:color w:val="auto"/>
          <w:sz w:val="28"/>
          <w:szCs w:val="28"/>
        </w:rPr>
        <w:t>3.1.3 Розробка веб-застосунку</w:t>
      </w:r>
    </w:p>
    <w:p w14:paraId="35B7F7EB" w14:textId="77749353" w:rsidR="00C36068" w:rsidRPr="00E929A4" w:rsidRDefault="00C36068" w:rsidP="00BE1F93">
      <w:pPr>
        <w:pStyle w:val="ae"/>
        <w:numPr>
          <w:ilvl w:val="0"/>
          <w:numId w:val="10"/>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Створення </w:t>
      </w:r>
      <w:proofErr w:type="spellStart"/>
      <w:r w:rsidRPr="00E929A4">
        <w:rPr>
          <w:rStyle w:val="ad"/>
          <w:rFonts w:ascii="Times New Roman" w:hAnsi="Times New Roman"/>
          <w:b w:val="0"/>
          <w:sz w:val="28"/>
          <w:szCs w:val="28"/>
          <w:lang w:val="uk-UA"/>
        </w:rPr>
        <w:t>Flask</w:t>
      </w:r>
      <w:proofErr w:type="spellEnd"/>
      <w:r w:rsidRPr="00E929A4">
        <w:rPr>
          <w:rStyle w:val="ad"/>
          <w:rFonts w:ascii="Times New Roman" w:hAnsi="Times New Roman"/>
          <w:b w:val="0"/>
          <w:sz w:val="28"/>
          <w:szCs w:val="28"/>
          <w:lang w:val="uk-UA"/>
        </w:rPr>
        <w:t>-додатку</w:t>
      </w:r>
      <w:r w:rsidRPr="00E929A4">
        <w:rPr>
          <w:rFonts w:ascii="Times New Roman" w:hAnsi="Times New Roman"/>
          <w:sz w:val="28"/>
          <w:szCs w:val="28"/>
          <w:lang w:val="uk-UA"/>
        </w:rPr>
        <w:t>:</w:t>
      </w:r>
    </w:p>
    <w:p w14:paraId="6DAECBC2" w14:textId="77777777" w:rsidR="00C36068" w:rsidRPr="00E929A4" w:rsidRDefault="00C36068" w:rsidP="00BE1F93">
      <w:pPr>
        <w:pStyle w:val="ae"/>
        <w:numPr>
          <w:ilvl w:val="1"/>
          <w:numId w:val="10"/>
        </w:numPr>
        <w:tabs>
          <w:tab w:val="left" w:pos="0"/>
          <w:tab w:val="left" w:pos="1418"/>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lastRenderedPageBreak/>
        <w:t>У папці (</w:t>
      </w:r>
      <w:proofErr w:type="spellStart"/>
      <w:r w:rsidRPr="00E929A4">
        <w:rPr>
          <w:rFonts w:ascii="Times New Roman" w:hAnsi="Times New Roman"/>
          <w:sz w:val="28"/>
          <w:szCs w:val="28"/>
          <w:lang w:val="uk-UA"/>
        </w:rPr>
        <w:t>myenv</w:t>
      </w:r>
      <w:proofErr w:type="spellEnd"/>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root@ubuntu</w:t>
      </w:r>
      <w:proofErr w:type="spellEnd"/>
      <w:r w:rsidRPr="00E929A4">
        <w:rPr>
          <w:rFonts w:ascii="Times New Roman" w:hAnsi="Times New Roman"/>
          <w:sz w:val="28"/>
          <w:szCs w:val="28"/>
          <w:lang w:val="uk-UA"/>
        </w:rPr>
        <w:t>:/</w:t>
      </w:r>
      <w:proofErr w:type="spellStart"/>
      <w:r w:rsidRPr="00E929A4">
        <w:rPr>
          <w:rFonts w:ascii="Times New Roman" w:hAnsi="Times New Roman"/>
          <w:sz w:val="28"/>
          <w:szCs w:val="28"/>
          <w:lang w:val="uk-UA"/>
        </w:rPr>
        <w:t>flask_app#створено</w:t>
      </w:r>
      <w:proofErr w:type="spellEnd"/>
      <w:r w:rsidRPr="00E929A4">
        <w:rPr>
          <w:rFonts w:ascii="Times New Roman" w:hAnsi="Times New Roman"/>
          <w:sz w:val="28"/>
          <w:szCs w:val="28"/>
          <w:lang w:val="uk-UA"/>
        </w:rPr>
        <w:t xml:space="preserve"> файл </w:t>
      </w:r>
      <w:r w:rsidRPr="00E929A4">
        <w:rPr>
          <w:rStyle w:val="3f3f3f3f3f3f3f3f3f3f3f3f3f3f"/>
          <w:rFonts w:ascii="Times New Roman" w:hAnsi="Times New Roman" w:cs="Times New Roman"/>
          <w:sz w:val="28"/>
          <w:szCs w:val="28"/>
          <w:lang w:val="uk-UA"/>
        </w:rPr>
        <w:t>app.py</w:t>
      </w:r>
    </w:p>
    <w:p w14:paraId="557A45ED" w14:textId="31AF89E0"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 xml:space="preserve">Файл app.py реалізує основну логіку веб-застосунку. </w:t>
      </w:r>
    </w:p>
    <w:p w14:paraId="4ED98770"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 xml:space="preserve">Імпортуються всі необхідні бібліотеки </w:t>
      </w:r>
    </w:p>
    <w:p w14:paraId="0A2DB493"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 xml:space="preserve">Завантажуються моделі: </w:t>
      </w:r>
    </w:p>
    <w:p w14:paraId="16751990"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ad"/>
          <w:rFonts w:ascii="Times New Roman" w:hAnsi="Times New Roman"/>
          <w:b w:val="0"/>
          <w:sz w:val="28"/>
          <w:szCs w:val="28"/>
          <w:lang w:val="uk-UA"/>
        </w:rPr>
        <w:t>Маршрути</w:t>
      </w:r>
      <w:r w:rsidRPr="00E929A4">
        <w:rPr>
          <w:rStyle w:val="3f3f3f3f3f3f3f3f3f3f3f3f3f3f"/>
          <w:rFonts w:ascii="Times New Roman" w:hAnsi="Times New Roman" w:cs="Times New Roman"/>
          <w:sz w:val="28"/>
          <w:szCs w:val="28"/>
          <w:lang w:val="uk-UA"/>
        </w:rPr>
        <w:t xml:space="preserve">: </w:t>
      </w:r>
    </w:p>
    <w:p w14:paraId="25625898"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ab/>
        <w:t>/</w:t>
      </w:r>
      <w:proofErr w:type="spellStart"/>
      <w:r w:rsidRPr="00E929A4">
        <w:rPr>
          <w:rStyle w:val="3f3f3f3f3f3f3f3f3f3f3f3f3f3f"/>
          <w:rFonts w:ascii="Times New Roman" w:hAnsi="Times New Roman" w:cs="Times New Roman"/>
          <w:sz w:val="28"/>
          <w:szCs w:val="28"/>
          <w:lang w:val="uk-UA"/>
        </w:rPr>
        <w:t>add_log</w:t>
      </w:r>
      <w:proofErr w:type="spellEnd"/>
      <w:r w:rsidRPr="00E929A4">
        <w:rPr>
          <w:rStyle w:val="3f3f3f3f3f3f3f3f3f3f3f3f3f3f"/>
          <w:rFonts w:ascii="Times New Roman" w:hAnsi="Times New Roman" w:cs="Times New Roman"/>
          <w:sz w:val="28"/>
          <w:szCs w:val="28"/>
          <w:lang w:val="uk-UA"/>
        </w:rPr>
        <w:t xml:space="preserve">: Приймає POST-запити з новими </w:t>
      </w:r>
      <w:proofErr w:type="spellStart"/>
      <w:r w:rsidRPr="00E929A4">
        <w:rPr>
          <w:rStyle w:val="3f3f3f3f3f3f3f3f3f3f3f3f3f3f"/>
          <w:rFonts w:ascii="Times New Roman" w:hAnsi="Times New Roman" w:cs="Times New Roman"/>
          <w:sz w:val="28"/>
          <w:szCs w:val="28"/>
          <w:lang w:val="uk-UA"/>
        </w:rPr>
        <w:t>логами</w:t>
      </w:r>
      <w:proofErr w:type="spellEnd"/>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Логи</w:t>
      </w:r>
      <w:proofErr w:type="spellEnd"/>
      <w:r w:rsidRPr="00E929A4">
        <w:rPr>
          <w:rStyle w:val="3f3f3f3f3f3f3f3f3f3f3f3f3f3f"/>
          <w:rFonts w:ascii="Times New Roman" w:hAnsi="Times New Roman" w:cs="Times New Roman"/>
          <w:sz w:val="28"/>
          <w:szCs w:val="28"/>
          <w:lang w:val="uk-UA"/>
        </w:rPr>
        <w:t xml:space="preserve"> </w:t>
      </w:r>
      <w:r w:rsidRPr="00E929A4">
        <w:rPr>
          <w:rStyle w:val="3f3f3f3f3f3f3f3f3f3f3f3f3f3f"/>
          <w:rFonts w:ascii="Times New Roman" w:hAnsi="Times New Roman" w:cs="Times New Roman"/>
          <w:sz w:val="28"/>
          <w:szCs w:val="28"/>
          <w:lang w:val="uk-UA"/>
        </w:rPr>
        <w:tab/>
        <w:t xml:space="preserve">аналізуються, результат додається у пам’ять. </w:t>
      </w:r>
    </w:p>
    <w:p w14:paraId="48ED8A4C"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ab/>
      </w:r>
      <w:r w:rsidRPr="00E929A4">
        <w:rPr>
          <w:rStyle w:val="ad"/>
          <w:rFonts w:ascii="Times New Roman" w:hAnsi="Times New Roman"/>
          <w:b w:val="0"/>
          <w:sz w:val="28"/>
          <w:szCs w:val="28"/>
          <w:lang w:val="uk-UA"/>
        </w:rPr>
        <w:t>/</w:t>
      </w:r>
      <w:proofErr w:type="spellStart"/>
      <w:r w:rsidRPr="00E929A4">
        <w:rPr>
          <w:rStyle w:val="ad"/>
          <w:rFonts w:ascii="Times New Roman" w:hAnsi="Times New Roman"/>
          <w:b w:val="0"/>
          <w:sz w:val="28"/>
          <w:szCs w:val="28"/>
          <w:lang w:val="uk-UA"/>
        </w:rPr>
        <w:t>logs</w:t>
      </w:r>
      <w:proofErr w:type="spellEnd"/>
      <w:r w:rsidRPr="00E929A4">
        <w:rPr>
          <w:rStyle w:val="3f3f3f3f3f3f3f3f3f3f3f3f3f3f"/>
          <w:rFonts w:ascii="Times New Roman" w:hAnsi="Times New Roman" w:cs="Times New Roman"/>
          <w:sz w:val="28"/>
          <w:szCs w:val="28"/>
          <w:lang w:val="uk-UA"/>
        </w:rPr>
        <w:t xml:space="preserve">: Повертає список усіх проаналізованих </w:t>
      </w:r>
      <w:proofErr w:type="spellStart"/>
      <w:r w:rsidRPr="00E929A4">
        <w:rPr>
          <w:rStyle w:val="3f3f3f3f3f3f3f3f3f3f3f3f3f3f"/>
          <w:rFonts w:ascii="Times New Roman" w:hAnsi="Times New Roman" w:cs="Times New Roman"/>
          <w:sz w:val="28"/>
          <w:szCs w:val="28"/>
          <w:lang w:val="uk-UA"/>
        </w:rPr>
        <w:t>логів</w:t>
      </w:r>
      <w:proofErr w:type="spellEnd"/>
      <w:r w:rsidRPr="00E929A4">
        <w:rPr>
          <w:rStyle w:val="3f3f3f3f3f3f3f3f3f3f3f3f3f3f"/>
          <w:rFonts w:ascii="Times New Roman" w:hAnsi="Times New Roman" w:cs="Times New Roman"/>
          <w:sz w:val="28"/>
          <w:szCs w:val="28"/>
          <w:lang w:val="uk-UA"/>
        </w:rPr>
        <w:t>.</w:t>
      </w:r>
    </w:p>
    <w:p w14:paraId="5BDF5F99" w14:textId="77777777"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 xml:space="preserve">Аналіз </w:t>
      </w:r>
      <w:proofErr w:type="spellStart"/>
      <w:r w:rsidRPr="00E929A4">
        <w:rPr>
          <w:rStyle w:val="3f3f3f3f3f3f3f3f3f3f3f3f3f3f"/>
          <w:rFonts w:ascii="Times New Roman" w:hAnsi="Times New Roman" w:cs="Times New Roman"/>
          <w:sz w:val="28"/>
          <w:szCs w:val="28"/>
          <w:lang w:val="uk-UA"/>
        </w:rPr>
        <w:t>логів</w:t>
      </w:r>
      <w:proofErr w:type="spellEnd"/>
      <w:r w:rsidRPr="00E929A4">
        <w:rPr>
          <w:rStyle w:val="3f3f3f3f3f3f3f3f3f3f3f3f3f3f"/>
          <w:rFonts w:ascii="Times New Roman" w:hAnsi="Times New Roman" w:cs="Times New Roman"/>
          <w:sz w:val="28"/>
          <w:szCs w:val="28"/>
          <w:lang w:val="uk-UA"/>
        </w:rPr>
        <w:t xml:space="preserve"> </w:t>
      </w:r>
    </w:p>
    <w:p w14:paraId="23635031" w14:textId="2A153CDA" w:rsidR="00C36068" w:rsidRPr="00E929A4" w:rsidRDefault="00390F34" w:rsidP="00E56442">
      <w:pPr>
        <w:pStyle w:val="ae"/>
        <w:tabs>
          <w:tab w:val="left" w:pos="0"/>
        </w:tabs>
        <w:spacing w:after="0" w:line="360" w:lineRule="auto"/>
        <w:ind w:firstLine="709"/>
        <w:rPr>
          <w:rFonts w:ascii="Times New Roman" w:hAnsi="Times New Roman"/>
          <w:sz w:val="28"/>
          <w:szCs w:val="28"/>
          <w:lang w:val="uk-UA"/>
        </w:rPr>
      </w:pPr>
      <w:r w:rsidRPr="00E929A4">
        <w:rPr>
          <w:rFonts w:ascii="Times New Roman" w:hAnsi="Times New Roman"/>
          <w:noProof/>
          <w:sz w:val="28"/>
          <w:szCs w:val="28"/>
          <w:lang w:val="uk-UA"/>
        </w:rPr>
        <w:drawing>
          <wp:anchor distT="0" distB="0" distL="114300" distR="114300" simplePos="0" relativeHeight="251702784" behindDoc="0" locked="0" layoutInCell="0" allowOverlap="1" wp14:anchorId="23E8248F" wp14:editId="34FFF013">
            <wp:simplePos x="0" y="0"/>
            <wp:positionH relativeFrom="column">
              <wp:posOffset>133350</wp:posOffset>
            </wp:positionH>
            <wp:positionV relativeFrom="paragraph">
              <wp:posOffset>664845</wp:posOffset>
            </wp:positionV>
            <wp:extent cx="6120130" cy="868045"/>
            <wp:effectExtent l="0" t="0" r="0" b="8255"/>
            <wp:wrapSquare wrapText="largest"/>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868045"/>
                    </a:xfrm>
                    <a:prstGeom prst="rect">
                      <a:avLst/>
                    </a:prstGeom>
                    <a:noFill/>
                  </pic:spPr>
                </pic:pic>
              </a:graphicData>
            </a:graphic>
            <wp14:sizeRelH relativeFrom="page">
              <wp14:pctWidth>0</wp14:pctWidth>
            </wp14:sizeRelH>
            <wp14:sizeRelV relativeFrom="page">
              <wp14:pctHeight>0</wp14:pctHeight>
            </wp14:sizeRelV>
          </wp:anchor>
        </w:drawing>
      </w:r>
      <w:r w:rsidR="00C36068" w:rsidRPr="00E929A4">
        <w:rPr>
          <w:rStyle w:val="3f3f3f3f3f3f3f3f3f3f3f3f3f3f"/>
          <w:rFonts w:ascii="Times New Roman" w:hAnsi="Times New Roman" w:cs="Times New Roman"/>
          <w:sz w:val="28"/>
          <w:szCs w:val="28"/>
          <w:lang w:val="uk-UA"/>
        </w:rPr>
        <w:tab/>
      </w:r>
      <w:proofErr w:type="spellStart"/>
      <w:r w:rsidR="00C36068" w:rsidRPr="00E929A4">
        <w:rPr>
          <w:rStyle w:val="3f3f3f3f3f3f3f3f3f3f3f3f3f3f"/>
          <w:rFonts w:ascii="Times New Roman" w:hAnsi="Times New Roman" w:cs="Times New Roman"/>
          <w:sz w:val="28"/>
          <w:szCs w:val="28"/>
          <w:lang w:val="uk-UA"/>
        </w:rPr>
        <w:t>Лог</w:t>
      </w:r>
      <w:proofErr w:type="spellEnd"/>
      <w:r w:rsidR="00C36068" w:rsidRPr="00E929A4">
        <w:rPr>
          <w:rStyle w:val="3f3f3f3f3f3f3f3f3f3f3f3f3f3f"/>
          <w:rFonts w:ascii="Times New Roman" w:hAnsi="Times New Roman" w:cs="Times New Roman"/>
          <w:sz w:val="28"/>
          <w:szCs w:val="28"/>
          <w:lang w:val="uk-UA"/>
        </w:rPr>
        <w:t xml:space="preserve"> отримується через запит і конвертується у формат, </w:t>
      </w:r>
      <w:r w:rsidR="00C36068" w:rsidRPr="00E929A4">
        <w:rPr>
          <w:rStyle w:val="3f3f3f3f3f3f3f3f3f3f3f3f3f3f"/>
          <w:rFonts w:ascii="Times New Roman" w:hAnsi="Times New Roman" w:cs="Times New Roman"/>
          <w:sz w:val="28"/>
          <w:szCs w:val="28"/>
          <w:lang w:val="uk-UA"/>
        </w:rPr>
        <w:tab/>
        <w:t>придатний для моделі:</w:t>
      </w:r>
    </w:p>
    <w:p w14:paraId="7ACD2D87" w14:textId="5B3B2417" w:rsidR="00D251F4" w:rsidRDefault="00D251F4" w:rsidP="00DF2BDE">
      <w:pPr>
        <w:pStyle w:val="ae"/>
        <w:tabs>
          <w:tab w:val="left" w:pos="0"/>
        </w:tabs>
        <w:spacing w:after="0" w:line="360" w:lineRule="auto"/>
        <w:ind w:firstLine="709"/>
        <w:jc w:val="center"/>
        <w:rPr>
          <w:rStyle w:val="3f3f3f3f3f3f3f3f3f3f3f3f3f3f"/>
          <w:rFonts w:ascii="Times New Roman" w:hAnsi="Times New Roman" w:cs="Times New Roman"/>
          <w:sz w:val="28"/>
          <w:szCs w:val="28"/>
          <w:lang w:val="en-US"/>
        </w:rPr>
      </w:pPr>
      <w:r>
        <w:rPr>
          <w:rStyle w:val="3f3f3f3f3f3f3f3f3f3f3f3f3f3f"/>
          <w:rFonts w:ascii="Times New Roman" w:hAnsi="Times New Roman" w:cs="Times New Roman"/>
          <w:sz w:val="28"/>
          <w:szCs w:val="28"/>
          <w:lang w:val="uk-UA"/>
        </w:rPr>
        <w:t>Рис. 3.</w:t>
      </w:r>
      <w:r>
        <w:rPr>
          <w:rStyle w:val="3f3f3f3f3f3f3f3f3f3f3f3f3f3f"/>
          <w:rFonts w:ascii="Times New Roman" w:hAnsi="Times New Roman" w:cs="Times New Roman"/>
          <w:sz w:val="28"/>
          <w:szCs w:val="28"/>
          <w:lang w:val="en-US"/>
        </w:rPr>
        <w:t xml:space="preserve">5. </w:t>
      </w:r>
      <w:r w:rsidR="00DF2BDE">
        <w:rPr>
          <w:rStyle w:val="3f3f3f3f3f3f3f3f3f3f3f3f3f3f"/>
          <w:rFonts w:ascii="Times New Roman" w:hAnsi="Times New Roman" w:cs="Times New Roman"/>
          <w:sz w:val="28"/>
          <w:szCs w:val="28"/>
          <w:lang w:val="uk-UA"/>
        </w:rPr>
        <w:t xml:space="preserve">Коректне відображення </w:t>
      </w:r>
      <w:proofErr w:type="spellStart"/>
      <w:r w:rsidR="00DF2BDE">
        <w:rPr>
          <w:rStyle w:val="3f3f3f3f3f3f3f3f3f3f3f3f3f3f"/>
          <w:rFonts w:ascii="Times New Roman" w:hAnsi="Times New Roman" w:cs="Times New Roman"/>
          <w:sz w:val="28"/>
          <w:szCs w:val="28"/>
          <w:lang w:val="uk-UA"/>
        </w:rPr>
        <w:t>логування</w:t>
      </w:r>
      <w:proofErr w:type="spellEnd"/>
    </w:p>
    <w:p w14:paraId="340838F3" w14:textId="40223161"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Результат додається у список</w:t>
      </w:r>
    </w:p>
    <w:p w14:paraId="3A7D9141" w14:textId="0CA199BB"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ad"/>
          <w:rFonts w:ascii="Times New Roman" w:hAnsi="Times New Roman"/>
          <w:b w:val="0"/>
          <w:sz w:val="28"/>
          <w:szCs w:val="28"/>
          <w:lang w:val="uk-UA"/>
        </w:rPr>
        <w:t>Результати</w:t>
      </w:r>
      <w:r w:rsidRPr="00E929A4">
        <w:rPr>
          <w:rStyle w:val="3f3f3f3f3f3f3f3f3f3f3f3f3f3f"/>
          <w:rFonts w:ascii="Times New Roman" w:hAnsi="Times New Roman" w:cs="Times New Roman"/>
          <w:sz w:val="28"/>
          <w:szCs w:val="28"/>
          <w:lang w:val="uk-UA"/>
        </w:rPr>
        <w:t xml:space="preserve">: </w:t>
      </w:r>
      <w:r w:rsidRPr="00E929A4">
        <w:rPr>
          <w:rFonts w:ascii="Times New Roman" w:hAnsi="Times New Roman"/>
          <w:sz w:val="28"/>
          <w:szCs w:val="28"/>
          <w:lang w:val="uk-UA"/>
        </w:rPr>
        <w:t xml:space="preserve"> </w:t>
      </w:r>
    </w:p>
    <w:p w14:paraId="7E3A2F52" w14:textId="533021EE"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ab/>
        <w:t xml:space="preserve">Усі проаналізовані </w:t>
      </w:r>
      <w:proofErr w:type="spellStart"/>
      <w:r w:rsidRPr="00E929A4">
        <w:rPr>
          <w:rStyle w:val="3f3f3f3f3f3f3f3f3f3f3f3f3f3f"/>
          <w:rFonts w:ascii="Times New Roman" w:hAnsi="Times New Roman" w:cs="Times New Roman"/>
          <w:sz w:val="28"/>
          <w:szCs w:val="28"/>
          <w:lang w:val="uk-UA"/>
        </w:rPr>
        <w:t>логи</w:t>
      </w:r>
      <w:proofErr w:type="spellEnd"/>
      <w:r w:rsidRPr="00E929A4">
        <w:rPr>
          <w:rStyle w:val="3f3f3f3f3f3f3f3f3f3f3f3f3f3f"/>
          <w:rFonts w:ascii="Times New Roman" w:hAnsi="Times New Roman" w:cs="Times New Roman"/>
          <w:sz w:val="28"/>
          <w:szCs w:val="28"/>
          <w:lang w:val="uk-UA"/>
        </w:rPr>
        <w:t xml:space="preserve"> можна переглянути через API: </w:t>
      </w:r>
    </w:p>
    <w:p w14:paraId="19364C49" w14:textId="74E3C922"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Style w:val="3f3f3f3f3f3f3f3f3f3f3f3f3f3f"/>
          <w:rFonts w:ascii="Times New Roman" w:hAnsi="Times New Roman" w:cs="Times New Roman"/>
          <w:sz w:val="28"/>
          <w:szCs w:val="28"/>
          <w:lang w:val="uk-UA"/>
        </w:rPr>
        <w:t xml:space="preserve">Відповідно даний скрипт виконує такі функції </w:t>
      </w:r>
      <w:r w:rsidRPr="00E929A4">
        <w:rPr>
          <w:rStyle w:val="3f3f3f3f3f3f3f3f3f3f3f3f3f3f"/>
          <w:rFonts w:ascii="Times New Roman" w:hAnsi="Times New Roman" w:cs="Times New Roman"/>
          <w:sz w:val="28"/>
          <w:szCs w:val="28"/>
          <w:lang w:val="uk-UA"/>
        </w:rPr>
        <w:tab/>
      </w:r>
    </w:p>
    <w:p w14:paraId="53194AC9" w14:textId="6998D69C" w:rsidR="00C36068" w:rsidRPr="00E929A4" w:rsidRDefault="00C36068" w:rsidP="00BE1F93">
      <w:pPr>
        <w:pStyle w:val="ae"/>
        <w:numPr>
          <w:ilvl w:val="2"/>
          <w:numId w:val="10"/>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Обробка вхідних запитів для аналізу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0C56D8B0" w14:textId="651B65F0" w:rsidR="00C36068" w:rsidRPr="00E929A4" w:rsidRDefault="00C36068" w:rsidP="00BE1F93">
      <w:pPr>
        <w:pStyle w:val="ae"/>
        <w:numPr>
          <w:ilvl w:val="2"/>
          <w:numId w:val="10"/>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Аналіз отриманих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за допомогою попередньо натренованої моделі. </w:t>
      </w:r>
    </w:p>
    <w:p w14:paraId="7AC39F57" w14:textId="0B96B7AE" w:rsidR="00C36068" w:rsidRPr="00E929A4" w:rsidRDefault="00C36068" w:rsidP="00BE1F93">
      <w:pPr>
        <w:pStyle w:val="ae"/>
        <w:numPr>
          <w:ilvl w:val="2"/>
          <w:numId w:val="10"/>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Зберігання та відображення результатів. </w:t>
      </w:r>
    </w:p>
    <w:p w14:paraId="3DC4D0C8" w14:textId="17B3A0F4" w:rsidR="00C36068" w:rsidRDefault="00DF2BDE" w:rsidP="00C36068">
      <w:pPr>
        <w:pStyle w:val="ae"/>
        <w:spacing w:after="0" w:line="360" w:lineRule="auto"/>
        <w:ind w:firstLine="709"/>
        <w:rPr>
          <w:rFonts w:ascii="Times New Roman" w:hAnsi="Times New Roman"/>
          <w:sz w:val="28"/>
          <w:szCs w:val="28"/>
          <w:lang w:val="uk-UA"/>
        </w:rPr>
      </w:pPr>
      <w:r w:rsidRPr="00E929A4">
        <w:rPr>
          <w:rFonts w:ascii="Times New Roman" w:hAnsi="Times New Roman"/>
          <w:noProof/>
          <w:sz w:val="28"/>
          <w:szCs w:val="28"/>
          <w:lang w:val="uk-UA"/>
        </w:rPr>
        <w:lastRenderedPageBreak/>
        <w:drawing>
          <wp:anchor distT="0" distB="0" distL="114300" distR="114300" simplePos="0" relativeHeight="251639296" behindDoc="0" locked="0" layoutInCell="0" allowOverlap="1" wp14:anchorId="5F03B506" wp14:editId="7EF3EAD9">
            <wp:simplePos x="0" y="0"/>
            <wp:positionH relativeFrom="column">
              <wp:posOffset>659765</wp:posOffset>
            </wp:positionH>
            <wp:positionV relativeFrom="paragraph">
              <wp:posOffset>40640</wp:posOffset>
            </wp:positionV>
            <wp:extent cx="4904740" cy="4309745"/>
            <wp:effectExtent l="0" t="0" r="0" b="0"/>
            <wp:wrapSquare wrapText="largest"/>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 r="41530" b="17720"/>
                    <a:stretch/>
                  </pic:blipFill>
                  <pic:spPr bwMode="auto">
                    <a:xfrm>
                      <a:off x="0" y="0"/>
                      <a:ext cx="4904740" cy="4309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89D309" w14:textId="206D2F13" w:rsidR="00E56442" w:rsidRDefault="00E56442" w:rsidP="00C36068">
      <w:pPr>
        <w:pStyle w:val="ae"/>
        <w:spacing w:after="0" w:line="360" w:lineRule="auto"/>
        <w:ind w:firstLine="709"/>
        <w:rPr>
          <w:rFonts w:ascii="Times New Roman" w:hAnsi="Times New Roman"/>
          <w:sz w:val="28"/>
          <w:szCs w:val="28"/>
          <w:lang w:val="uk-UA"/>
        </w:rPr>
      </w:pPr>
    </w:p>
    <w:p w14:paraId="4ACCB659" w14:textId="2A7C5CC9" w:rsidR="00E56442" w:rsidRDefault="00E56442" w:rsidP="00C36068">
      <w:pPr>
        <w:pStyle w:val="ae"/>
        <w:spacing w:after="0" w:line="360" w:lineRule="auto"/>
        <w:ind w:firstLine="709"/>
        <w:rPr>
          <w:rFonts w:ascii="Times New Roman" w:hAnsi="Times New Roman"/>
          <w:sz w:val="28"/>
          <w:szCs w:val="28"/>
          <w:lang w:val="uk-UA"/>
        </w:rPr>
      </w:pPr>
    </w:p>
    <w:p w14:paraId="00004671" w14:textId="259B121A" w:rsidR="00E56442" w:rsidRDefault="00E56442" w:rsidP="00C36068">
      <w:pPr>
        <w:pStyle w:val="ae"/>
        <w:spacing w:after="0" w:line="360" w:lineRule="auto"/>
        <w:ind w:firstLine="709"/>
        <w:rPr>
          <w:rFonts w:ascii="Times New Roman" w:hAnsi="Times New Roman"/>
          <w:sz w:val="28"/>
          <w:szCs w:val="28"/>
          <w:lang w:val="uk-UA"/>
        </w:rPr>
      </w:pPr>
    </w:p>
    <w:p w14:paraId="49123A00" w14:textId="5B47EF5C" w:rsidR="00E56442" w:rsidRDefault="00E56442" w:rsidP="00C36068">
      <w:pPr>
        <w:pStyle w:val="ae"/>
        <w:spacing w:after="0" w:line="360" w:lineRule="auto"/>
        <w:ind w:firstLine="709"/>
        <w:rPr>
          <w:rFonts w:ascii="Times New Roman" w:hAnsi="Times New Roman"/>
          <w:sz w:val="28"/>
          <w:szCs w:val="28"/>
          <w:lang w:val="uk-UA"/>
        </w:rPr>
      </w:pPr>
    </w:p>
    <w:p w14:paraId="71B682B2" w14:textId="01C0E48C" w:rsidR="00E56442" w:rsidRDefault="00E56442" w:rsidP="00C36068">
      <w:pPr>
        <w:pStyle w:val="ae"/>
        <w:spacing w:after="0" w:line="360" w:lineRule="auto"/>
        <w:ind w:firstLine="709"/>
        <w:rPr>
          <w:rFonts w:ascii="Times New Roman" w:hAnsi="Times New Roman"/>
          <w:sz w:val="28"/>
          <w:szCs w:val="28"/>
          <w:lang w:val="uk-UA"/>
        </w:rPr>
      </w:pPr>
    </w:p>
    <w:p w14:paraId="600C8854" w14:textId="5BD6E492" w:rsidR="00E56442" w:rsidRDefault="00E56442" w:rsidP="00C36068">
      <w:pPr>
        <w:pStyle w:val="ae"/>
        <w:spacing w:after="0" w:line="360" w:lineRule="auto"/>
        <w:ind w:firstLine="709"/>
        <w:rPr>
          <w:rFonts w:ascii="Times New Roman" w:hAnsi="Times New Roman"/>
          <w:sz w:val="28"/>
          <w:szCs w:val="28"/>
          <w:lang w:val="uk-UA"/>
        </w:rPr>
      </w:pPr>
    </w:p>
    <w:p w14:paraId="68C4F91F" w14:textId="77777777" w:rsidR="00DF2BDE" w:rsidRDefault="00DF2BDE" w:rsidP="00DF2BDE">
      <w:pPr>
        <w:pStyle w:val="ae"/>
        <w:tabs>
          <w:tab w:val="left" w:pos="0"/>
        </w:tabs>
        <w:spacing w:after="0" w:line="360" w:lineRule="auto"/>
        <w:rPr>
          <w:rStyle w:val="3f3f3f3f3f3f3f3f3f3f3f3f3f3f"/>
          <w:rFonts w:ascii="Times New Roman" w:hAnsi="Times New Roman" w:cs="Times New Roman"/>
          <w:sz w:val="28"/>
          <w:szCs w:val="28"/>
          <w:lang w:val="uk-UA"/>
        </w:rPr>
      </w:pPr>
    </w:p>
    <w:p w14:paraId="5947968A" w14:textId="77777777" w:rsidR="00DF2BDE" w:rsidRDefault="00DF2BDE" w:rsidP="00DF2BDE">
      <w:pPr>
        <w:pStyle w:val="ae"/>
        <w:tabs>
          <w:tab w:val="left" w:pos="0"/>
        </w:tabs>
        <w:spacing w:after="0" w:line="360" w:lineRule="auto"/>
        <w:ind w:left="709"/>
        <w:jc w:val="center"/>
        <w:rPr>
          <w:rStyle w:val="3f3f3f3f3f3f3f3f3f3f3f3f3f3f"/>
          <w:rFonts w:ascii="Times New Roman" w:hAnsi="Times New Roman" w:cs="Times New Roman"/>
          <w:sz w:val="28"/>
          <w:szCs w:val="28"/>
          <w:lang w:val="uk-UA"/>
        </w:rPr>
      </w:pPr>
    </w:p>
    <w:p w14:paraId="51E07F24" w14:textId="77777777" w:rsidR="00DF2BDE" w:rsidRDefault="00DF2BDE" w:rsidP="00DF2BDE">
      <w:pPr>
        <w:pStyle w:val="ae"/>
        <w:tabs>
          <w:tab w:val="left" w:pos="0"/>
        </w:tabs>
        <w:spacing w:after="0" w:line="360" w:lineRule="auto"/>
        <w:ind w:left="709"/>
        <w:jc w:val="center"/>
        <w:rPr>
          <w:rStyle w:val="3f3f3f3f3f3f3f3f3f3f3f3f3f3f"/>
          <w:rFonts w:ascii="Times New Roman" w:hAnsi="Times New Roman" w:cs="Times New Roman"/>
          <w:sz w:val="28"/>
          <w:szCs w:val="28"/>
          <w:lang w:val="uk-UA"/>
        </w:rPr>
      </w:pPr>
    </w:p>
    <w:p w14:paraId="6CEBD2F9" w14:textId="77777777" w:rsidR="00DF2BDE" w:rsidRDefault="00DF2BDE" w:rsidP="00DF2BDE">
      <w:pPr>
        <w:pStyle w:val="ae"/>
        <w:tabs>
          <w:tab w:val="left" w:pos="0"/>
        </w:tabs>
        <w:spacing w:after="0" w:line="360" w:lineRule="auto"/>
        <w:ind w:left="709"/>
        <w:jc w:val="center"/>
        <w:rPr>
          <w:rStyle w:val="3f3f3f3f3f3f3f3f3f3f3f3f3f3f"/>
          <w:rFonts w:ascii="Times New Roman" w:hAnsi="Times New Roman" w:cs="Times New Roman"/>
          <w:sz w:val="28"/>
          <w:szCs w:val="28"/>
          <w:lang w:val="uk-UA"/>
        </w:rPr>
      </w:pPr>
    </w:p>
    <w:p w14:paraId="3FF268FD" w14:textId="77777777" w:rsidR="00DF2BDE" w:rsidRDefault="00DF2BDE" w:rsidP="00DF2BDE">
      <w:pPr>
        <w:pStyle w:val="ae"/>
        <w:tabs>
          <w:tab w:val="left" w:pos="0"/>
        </w:tabs>
        <w:spacing w:after="0" w:line="360" w:lineRule="auto"/>
        <w:ind w:left="709"/>
        <w:jc w:val="center"/>
        <w:rPr>
          <w:rStyle w:val="3f3f3f3f3f3f3f3f3f3f3f3f3f3f"/>
          <w:rFonts w:ascii="Times New Roman" w:hAnsi="Times New Roman" w:cs="Times New Roman"/>
          <w:sz w:val="28"/>
          <w:szCs w:val="28"/>
          <w:lang w:val="uk-UA"/>
        </w:rPr>
      </w:pPr>
    </w:p>
    <w:p w14:paraId="499F76CF" w14:textId="77777777" w:rsidR="00DF2BDE" w:rsidRDefault="00DF2BDE" w:rsidP="00DF2BDE">
      <w:pPr>
        <w:pStyle w:val="ae"/>
        <w:tabs>
          <w:tab w:val="left" w:pos="0"/>
        </w:tabs>
        <w:spacing w:after="0" w:line="240" w:lineRule="auto"/>
        <w:ind w:left="709"/>
        <w:jc w:val="center"/>
        <w:rPr>
          <w:rStyle w:val="3f3f3f3f3f3f3f3f3f3f3f3f3f3f"/>
          <w:rFonts w:ascii="Times New Roman" w:hAnsi="Times New Roman" w:cs="Times New Roman"/>
          <w:sz w:val="28"/>
          <w:szCs w:val="28"/>
          <w:lang w:val="uk-UA"/>
        </w:rPr>
      </w:pPr>
    </w:p>
    <w:p w14:paraId="08A74BE9" w14:textId="77777777" w:rsidR="00DF2BDE" w:rsidRDefault="00DF2BDE" w:rsidP="00DF2BDE">
      <w:pPr>
        <w:pStyle w:val="ae"/>
        <w:tabs>
          <w:tab w:val="left" w:pos="0"/>
        </w:tabs>
        <w:spacing w:after="0" w:line="240" w:lineRule="auto"/>
        <w:rPr>
          <w:rStyle w:val="3f3f3f3f3f3f3f3f3f3f3f3f3f3f"/>
          <w:rFonts w:ascii="Times New Roman" w:hAnsi="Times New Roman" w:cs="Times New Roman"/>
          <w:sz w:val="28"/>
          <w:szCs w:val="28"/>
          <w:lang w:val="uk-UA"/>
        </w:rPr>
      </w:pPr>
    </w:p>
    <w:p w14:paraId="5C8905F9" w14:textId="77777777" w:rsidR="00DF2BDE" w:rsidRDefault="00DF2BDE" w:rsidP="00DF2BDE">
      <w:pPr>
        <w:pStyle w:val="ae"/>
        <w:tabs>
          <w:tab w:val="left" w:pos="0"/>
        </w:tabs>
        <w:spacing w:after="0" w:line="360" w:lineRule="auto"/>
        <w:rPr>
          <w:rStyle w:val="3f3f3f3f3f3f3f3f3f3f3f3f3f3f"/>
          <w:rFonts w:ascii="Times New Roman" w:hAnsi="Times New Roman" w:cs="Times New Roman"/>
          <w:sz w:val="28"/>
          <w:szCs w:val="28"/>
          <w:lang w:val="uk-UA"/>
        </w:rPr>
      </w:pPr>
    </w:p>
    <w:p w14:paraId="03032790" w14:textId="6156DDD4" w:rsidR="00DF2BDE" w:rsidRDefault="00DF2BDE" w:rsidP="00DF2BDE">
      <w:pPr>
        <w:pStyle w:val="ae"/>
        <w:tabs>
          <w:tab w:val="left" w:pos="0"/>
        </w:tabs>
        <w:spacing w:after="0" w:line="360" w:lineRule="auto"/>
        <w:ind w:firstLine="709"/>
        <w:jc w:val="center"/>
        <w:rPr>
          <w:rFonts w:ascii="Times New Roman" w:hAnsi="Times New Roman"/>
          <w:sz w:val="28"/>
          <w:szCs w:val="28"/>
          <w:lang w:val="uk-UA"/>
        </w:rPr>
      </w:pPr>
      <w:r>
        <w:rPr>
          <w:rStyle w:val="3f3f3f3f3f3f3f3f3f3f3f3f3f3f"/>
          <w:rFonts w:ascii="Times New Roman" w:hAnsi="Times New Roman" w:cs="Times New Roman"/>
          <w:sz w:val="28"/>
          <w:szCs w:val="28"/>
          <w:lang w:val="uk-UA"/>
        </w:rPr>
        <w:t>Рис. 3</w:t>
      </w:r>
      <w:r>
        <w:rPr>
          <w:rStyle w:val="3f3f3f3f3f3f3f3f3f3f3f3f3f3f"/>
          <w:rFonts w:ascii="Times New Roman" w:hAnsi="Times New Roman" w:cs="Times New Roman"/>
          <w:sz w:val="28"/>
          <w:szCs w:val="28"/>
          <w:lang w:val="uk-UA"/>
        </w:rPr>
        <w:t>.6. Основний скрипт системи</w:t>
      </w:r>
    </w:p>
    <w:p w14:paraId="428A4C04" w14:textId="28C3F0C9" w:rsidR="00C36068" w:rsidRPr="00E929A4" w:rsidRDefault="00C36068" w:rsidP="00DF2BDE">
      <w:pPr>
        <w:pStyle w:val="ae"/>
        <w:numPr>
          <w:ilvl w:val="0"/>
          <w:numId w:val="10"/>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Інтеграція ШІ-моделі </w:t>
      </w:r>
    </w:p>
    <w:p w14:paraId="4E931A9B" w14:textId="77777777" w:rsidR="00C36068" w:rsidRPr="00E929A4" w:rsidRDefault="00C36068" w:rsidP="00E56442">
      <w:pPr>
        <w:pStyle w:val="ae"/>
        <w:spacing w:after="0" w:line="360" w:lineRule="auto"/>
        <w:ind w:firstLine="709"/>
        <w:rPr>
          <w:rFonts w:ascii="Times New Roman" w:hAnsi="Times New Roman"/>
          <w:sz w:val="28"/>
          <w:szCs w:val="28"/>
          <w:lang w:val="uk-UA"/>
        </w:rPr>
      </w:pPr>
      <w:r w:rsidRPr="00E929A4">
        <w:rPr>
          <w:rFonts w:ascii="Times New Roman" w:hAnsi="Times New Roman"/>
          <w:sz w:val="28"/>
          <w:szCs w:val="28"/>
          <w:lang w:val="uk-UA"/>
        </w:rPr>
        <w:t xml:space="preserve">Завантажено модель </w:t>
      </w:r>
      <w:proofErr w:type="spellStart"/>
      <w:r w:rsidRPr="00E929A4">
        <w:rPr>
          <w:rStyle w:val="3f3f3f3f3f3f3f3f3f3f3f3f3f3f"/>
          <w:rFonts w:ascii="Times New Roman" w:hAnsi="Times New Roman" w:cs="Times New Roman"/>
          <w:sz w:val="28"/>
          <w:szCs w:val="28"/>
          <w:lang w:val="uk-UA"/>
        </w:rPr>
        <w:t>RandomForestClassifier</w:t>
      </w:r>
      <w:proofErr w:type="spellEnd"/>
      <w:r w:rsidRPr="00E929A4">
        <w:rPr>
          <w:rFonts w:ascii="Times New Roman" w:hAnsi="Times New Roman"/>
          <w:sz w:val="28"/>
          <w:szCs w:val="28"/>
          <w:lang w:val="uk-UA"/>
        </w:rPr>
        <w:t xml:space="preserve">, збережену у файлі </w:t>
      </w:r>
      <w:proofErr w:type="spellStart"/>
      <w:r w:rsidRPr="00E929A4">
        <w:rPr>
          <w:rStyle w:val="3f3f3f3f3f3f3f3f3f3f3f3f3f3f"/>
          <w:rFonts w:ascii="Times New Roman" w:hAnsi="Times New Roman" w:cs="Times New Roman"/>
          <w:sz w:val="28"/>
          <w:szCs w:val="28"/>
          <w:lang w:val="uk-UA"/>
        </w:rPr>
        <w:t>model.joblib</w:t>
      </w:r>
      <w:proofErr w:type="spellEnd"/>
      <w:r w:rsidRPr="00E929A4">
        <w:rPr>
          <w:rFonts w:ascii="Times New Roman" w:hAnsi="Times New Roman"/>
          <w:sz w:val="28"/>
          <w:szCs w:val="28"/>
          <w:lang w:val="uk-UA"/>
        </w:rPr>
        <w:t>.</w:t>
      </w:r>
    </w:p>
    <w:p w14:paraId="7C708E63" w14:textId="77777777" w:rsidR="00C36068" w:rsidRPr="00E929A4" w:rsidRDefault="00C36068" w:rsidP="00E56442">
      <w:pPr>
        <w:pStyle w:val="ae"/>
        <w:spacing w:after="0" w:line="360" w:lineRule="auto"/>
        <w:ind w:firstLine="709"/>
        <w:rPr>
          <w:rFonts w:ascii="Times New Roman" w:hAnsi="Times New Roman"/>
          <w:sz w:val="28"/>
          <w:szCs w:val="28"/>
          <w:lang w:val="uk-UA"/>
        </w:rPr>
      </w:pPr>
      <w:r w:rsidRPr="00E929A4">
        <w:rPr>
          <w:rFonts w:ascii="Times New Roman" w:hAnsi="Times New Roman"/>
          <w:sz w:val="28"/>
          <w:szCs w:val="28"/>
          <w:lang w:val="uk-UA"/>
        </w:rPr>
        <w:t xml:space="preserve">Для обробки текстових значень протоколу використано </w:t>
      </w:r>
      <w:proofErr w:type="spellStart"/>
      <w:r w:rsidRPr="00E929A4">
        <w:rPr>
          <w:rFonts w:ascii="Times New Roman" w:hAnsi="Times New Roman"/>
          <w:sz w:val="28"/>
          <w:szCs w:val="28"/>
          <w:lang w:val="uk-UA"/>
        </w:rPr>
        <w:t>енкодер</w:t>
      </w:r>
      <w:proofErr w:type="spellEnd"/>
      <w:r w:rsidRPr="00E929A4">
        <w:rPr>
          <w:rFonts w:ascii="Times New Roman" w:hAnsi="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le_protocol.joblib</w:t>
      </w:r>
      <w:proofErr w:type="spellEnd"/>
      <w:r w:rsidRPr="00E929A4">
        <w:rPr>
          <w:rFonts w:ascii="Times New Roman" w:hAnsi="Times New Roman"/>
          <w:sz w:val="28"/>
          <w:szCs w:val="28"/>
          <w:lang w:val="uk-UA"/>
        </w:rPr>
        <w:t xml:space="preserve">. </w:t>
      </w:r>
    </w:p>
    <w:p w14:paraId="05136341" w14:textId="77777777" w:rsidR="00C36068" w:rsidRPr="00E929A4" w:rsidRDefault="00C36068" w:rsidP="00C36068">
      <w:pPr>
        <w:pStyle w:val="ae"/>
        <w:spacing w:after="0" w:line="360" w:lineRule="auto"/>
        <w:ind w:firstLine="709"/>
        <w:rPr>
          <w:rFonts w:ascii="Times New Roman" w:hAnsi="Times New Roman"/>
          <w:sz w:val="28"/>
          <w:szCs w:val="28"/>
          <w:lang w:val="uk-UA"/>
        </w:rPr>
      </w:pPr>
      <w:r w:rsidRPr="00E929A4">
        <w:rPr>
          <w:rStyle w:val="ad"/>
          <w:rFonts w:ascii="Times New Roman" w:hAnsi="Times New Roman"/>
          <w:b w:val="0"/>
          <w:sz w:val="28"/>
          <w:szCs w:val="28"/>
          <w:lang w:val="uk-UA"/>
        </w:rPr>
        <w:t>3. Створення REST API</w:t>
      </w:r>
      <w:r w:rsidRPr="00E929A4">
        <w:rPr>
          <w:rFonts w:ascii="Times New Roman" w:hAnsi="Times New Roman"/>
          <w:sz w:val="28"/>
          <w:szCs w:val="28"/>
          <w:lang w:val="uk-UA"/>
        </w:rPr>
        <w:t>:</w:t>
      </w:r>
    </w:p>
    <w:p w14:paraId="53D36EAF" w14:textId="77777777" w:rsidR="00C36068" w:rsidRPr="00E929A4" w:rsidRDefault="00C36068" w:rsidP="00BE1F93">
      <w:pPr>
        <w:pStyle w:val="ae"/>
        <w:numPr>
          <w:ilvl w:val="0"/>
          <w:numId w:val="11"/>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Маршрут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add_log</w:t>
      </w:r>
      <w:proofErr w:type="spellEnd"/>
      <w:r w:rsidRPr="00E929A4">
        <w:rPr>
          <w:rFonts w:ascii="Times New Roman" w:hAnsi="Times New Roman"/>
          <w:sz w:val="28"/>
          <w:szCs w:val="28"/>
          <w:lang w:val="uk-UA"/>
        </w:rPr>
        <w:t xml:space="preserve">: приймає POST-запити з даними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714A00A5" w14:textId="2AB96CAA" w:rsidR="00C36068" w:rsidRDefault="00C36068" w:rsidP="00BE1F93">
      <w:pPr>
        <w:pStyle w:val="ae"/>
        <w:numPr>
          <w:ilvl w:val="0"/>
          <w:numId w:val="11"/>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Маршрут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logs</w:t>
      </w:r>
      <w:proofErr w:type="spellEnd"/>
      <w:r w:rsidRPr="00E929A4">
        <w:rPr>
          <w:rFonts w:ascii="Times New Roman" w:hAnsi="Times New Roman"/>
          <w:sz w:val="28"/>
          <w:szCs w:val="28"/>
          <w:lang w:val="uk-UA"/>
        </w:rPr>
        <w:t xml:space="preserve">: повертає список оброблених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у форматі JSON.</w:t>
      </w:r>
    </w:p>
    <w:p w14:paraId="268A8FF9" w14:textId="6CF18E42" w:rsidR="0034125D" w:rsidRPr="00E929A4" w:rsidRDefault="0034125D" w:rsidP="0034125D">
      <w:pPr>
        <w:pStyle w:val="ae"/>
        <w:tabs>
          <w:tab w:val="left" w:pos="709"/>
        </w:tabs>
        <w:spacing w:after="0" w:line="360" w:lineRule="auto"/>
        <w:ind w:left="709"/>
        <w:rPr>
          <w:rFonts w:ascii="Times New Roman" w:hAnsi="Times New Roman"/>
          <w:sz w:val="28"/>
          <w:szCs w:val="28"/>
          <w:lang w:val="uk-UA"/>
        </w:rPr>
      </w:pPr>
      <w:r>
        <w:rPr>
          <w:rFonts w:ascii="Times New Roman" w:hAnsi="Times New Roman"/>
          <w:sz w:val="28"/>
          <w:szCs w:val="28"/>
          <w:lang w:val="uk-UA"/>
        </w:rPr>
        <w:t xml:space="preserve">Технологія аналізу </w:t>
      </w:r>
    </w:p>
    <w:p w14:paraId="23D0CDF8" w14:textId="77777777" w:rsidR="00C36068" w:rsidRPr="00E929A4" w:rsidRDefault="00C36068" w:rsidP="00BE1F93">
      <w:pPr>
        <w:pStyle w:val="ae"/>
        <w:numPr>
          <w:ilvl w:val="0"/>
          <w:numId w:val="12"/>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Підготовка даних</w:t>
      </w:r>
      <w:r w:rsidRPr="00E929A4">
        <w:rPr>
          <w:rFonts w:ascii="Times New Roman" w:hAnsi="Times New Roman"/>
          <w:sz w:val="28"/>
          <w:szCs w:val="28"/>
          <w:lang w:val="uk-UA"/>
        </w:rPr>
        <w:t>:</w:t>
      </w:r>
    </w:p>
    <w:p w14:paraId="1C7A72D2" w14:textId="77777777" w:rsidR="00C36068" w:rsidRPr="00E929A4" w:rsidRDefault="00C36068" w:rsidP="00BE1F93">
      <w:pPr>
        <w:pStyle w:val="ae"/>
        <w:numPr>
          <w:ilvl w:val="1"/>
          <w:numId w:val="12"/>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Вхідні дані подаються у форматі JSON. Приклад вхідних даних:</w:t>
      </w:r>
    </w:p>
    <w:p w14:paraId="20939FF5"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proofErr w:type="spellStart"/>
      <w:r w:rsidRPr="00E929A4">
        <w:rPr>
          <w:rFonts w:ascii="Times New Roman" w:hAnsi="Times New Roman" w:cs="Times New Roman"/>
          <w:sz w:val="28"/>
          <w:szCs w:val="28"/>
          <w:lang w:val="uk-UA"/>
        </w:rPr>
        <w:t>json</w:t>
      </w:r>
      <w:proofErr w:type="spellEnd"/>
    </w:p>
    <w:p w14:paraId="5A6C4049"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proofErr w:type="spellStart"/>
      <w:r w:rsidRPr="00E929A4">
        <w:rPr>
          <w:rFonts w:ascii="Times New Roman" w:hAnsi="Times New Roman" w:cs="Times New Roman"/>
          <w:sz w:val="28"/>
          <w:szCs w:val="28"/>
          <w:lang w:val="uk-UA"/>
        </w:rPr>
        <w:t>Copy</w:t>
      </w:r>
      <w:proofErr w:type="spellEnd"/>
      <w:r w:rsidRPr="00E929A4">
        <w:rPr>
          <w:rFonts w:ascii="Times New Roman" w:hAnsi="Times New Roman" w:cs="Times New Roman"/>
          <w:sz w:val="28"/>
          <w:szCs w:val="28"/>
          <w:lang w:val="uk-UA"/>
        </w:rPr>
        <w:t xml:space="preserve"> </w:t>
      </w:r>
      <w:proofErr w:type="spellStart"/>
      <w:r w:rsidRPr="00E929A4">
        <w:rPr>
          <w:rFonts w:ascii="Times New Roman" w:hAnsi="Times New Roman" w:cs="Times New Roman"/>
          <w:sz w:val="28"/>
          <w:szCs w:val="28"/>
          <w:lang w:val="uk-UA"/>
        </w:rPr>
        <w:t>code</w:t>
      </w:r>
      <w:proofErr w:type="spellEnd"/>
    </w:p>
    <w:p w14:paraId="05EB18E6"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w:t>
      </w:r>
    </w:p>
    <w:p w14:paraId="2726E402"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src_ip</w:t>
      </w:r>
      <w:proofErr w:type="spellEnd"/>
      <w:r w:rsidRPr="00E929A4">
        <w:rPr>
          <w:rStyle w:val="3f3f3f3f3f3f3f3f3f3f3f3f3f3f"/>
          <w:rFonts w:ascii="Times New Roman" w:hAnsi="Times New Roman" w:cs="Times New Roman"/>
          <w:sz w:val="28"/>
          <w:szCs w:val="28"/>
          <w:lang w:val="uk-UA"/>
        </w:rPr>
        <w:t>": "192.168.1.1",</w:t>
      </w:r>
    </w:p>
    <w:p w14:paraId="1A05D9E6"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dst_ip</w:t>
      </w:r>
      <w:proofErr w:type="spellEnd"/>
      <w:r w:rsidRPr="00E929A4">
        <w:rPr>
          <w:rStyle w:val="3f3f3f3f3f3f3f3f3f3f3f3f3f3f"/>
          <w:rFonts w:ascii="Times New Roman" w:hAnsi="Times New Roman" w:cs="Times New Roman"/>
          <w:sz w:val="28"/>
          <w:szCs w:val="28"/>
          <w:lang w:val="uk-UA"/>
        </w:rPr>
        <w:t>": "192.168.1.2",</w:t>
      </w:r>
    </w:p>
    <w:p w14:paraId="6D8516BB"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lastRenderedPageBreak/>
        <w:t xml:space="preserve">    "</w:t>
      </w:r>
      <w:proofErr w:type="spellStart"/>
      <w:r w:rsidRPr="00E929A4">
        <w:rPr>
          <w:rStyle w:val="3f3f3f3f3f3f3f3f3f3f3f3f3f3f"/>
          <w:rFonts w:ascii="Times New Roman" w:hAnsi="Times New Roman" w:cs="Times New Roman"/>
          <w:sz w:val="28"/>
          <w:szCs w:val="28"/>
          <w:lang w:val="uk-UA"/>
        </w:rPr>
        <w:t>protocol</w:t>
      </w:r>
      <w:proofErr w:type="spellEnd"/>
      <w:r w:rsidRPr="00E929A4">
        <w:rPr>
          <w:rStyle w:val="3f3f3f3f3f3f3f3f3f3f3f3f3f3f"/>
          <w:rFonts w:ascii="Times New Roman" w:hAnsi="Times New Roman" w:cs="Times New Roman"/>
          <w:sz w:val="28"/>
          <w:szCs w:val="28"/>
          <w:lang w:val="uk-UA"/>
        </w:rPr>
        <w:t>": "TCP",</w:t>
      </w:r>
    </w:p>
    <w:p w14:paraId="25C5FD65"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src_port</w:t>
      </w:r>
      <w:proofErr w:type="spellEnd"/>
      <w:r w:rsidRPr="00E929A4">
        <w:rPr>
          <w:rStyle w:val="3f3f3f3f3f3f3f3f3f3f3f3f3f3f"/>
          <w:rFonts w:ascii="Times New Roman" w:hAnsi="Times New Roman" w:cs="Times New Roman"/>
          <w:sz w:val="28"/>
          <w:szCs w:val="28"/>
          <w:lang w:val="uk-UA"/>
        </w:rPr>
        <w:t>": 80,</w:t>
      </w:r>
    </w:p>
    <w:p w14:paraId="3796D01A"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dst_port</w:t>
      </w:r>
      <w:proofErr w:type="spellEnd"/>
      <w:r w:rsidRPr="00E929A4">
        <w:rPr>
          <w:rStyle w:val="3f3f3f3f3f3f3f3f3f3f3f3f3f3f"/>
          <w:rFonts w:ascii="Times New Roman" w:hAnsi="Times New Roman" w:cs="Times New Roman"/>
          <w:sz w:val="28"/>
          <w:szCs w:val="28"/>
          <w:lang w:val="uk-UA"/>
        </w:rPr>
        <w:t>": 443</w:t>
      </w:r>
    </w:p>
    <w:p w14:paraId="2FBA4911" w14:textId="77777777" w:rsidR="00C36068" w:rsidRPr="00E929A4" w:rsidRDefault="00C36068" w:rsidP="00E56442">
      <w:pPr>
        <w:pStyle w:val="3f3f3f3f3f3f3f3f3f3f3f3f3f3f3f3f3f3f3f3f3f3f"/>
        <w:tabs>
          <w:tab w:val="left" w:pos="0"/>
        </w:tabs>
        <w:spacing w:line="360" w:lineRule="auto"/>
        <w:ind w:firstLine="709"/>
        <w:rPr>
          <w:rFonts w:ascii="Times New Roman" w:hAnsi="Times New Roman" w:cs="Times New Roman"/>
          <w:sz w:val="28"/>
          <w:szCs w:val="28"/>
          <w:lang w:val="uk-UA"/>
        </w:rPr>
      </w:pPr>
      <w:r w:rsidRPr="00E929A4">
        <w:rPr>
          <w:rStyle w:val="3f3f3f3f3f3f3f3f3f3f3f3f3f3f"/>
          <w:rFonts w:ascii="Times New Roman" w:hAnsi="Times New Roman" w:cs="Times New Roman"/>
          <w:sz w:val="28"/>
          <w:szCs w:val="28"/>
          <w:lang w:val="uk-UA"/>
        </w:rPr>
        <w:t>}</w:t>
      </w:r>
    </w:p>
    <w:p w14:paraId="1891DFEE" w14:textId="77777777" w:rsidR="00C36068" w:rsidRPr="00E929A4" w:rsidRDefault="00C36068" w:rsidP="00BE1F93">
      <w:pPr>
        <w:pStyle w:val="ae"/>
        <w:numPr>
          <w:ilvl w:val="1"/>
          <w:numId w:val="12"/>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Значення поля </w:t>
      </w:r>
      <w:proofErr w:type="spellStart"/>
      <w:r w:rsidRPr="00E929A4">
        <w:rPr>
          <w:rStyle w:val="3f3f3f3f3f3f3f3f3f3f3f3f3f3f"/>
          <w:rFonts w:ascii="Times New Roman" w:hAnsi="Times New Roman" w:cs="Times New Roman"/>
          <w:sz w:val="28"/>
          <w:szCs w:val="28"/>
          <w:lang w:val="uk-UA"/>
        </w:rPr>
        <w:t>protocol</w:t>
      </w:r>
      <w:proofErr w:type="spellEnd"/>
      <w:r w:rsidRPr="00E929A4">
        <w:rPr>
          <w:rFonts w:ascii="Times New Roman" w:hAnsi="Times New Roman"/>
          <w:sz w:val="28"/>
          <w:szCs w:val="28"/>
          <w:lang w:val="uk-UA"/>
        </w:rPr>
        <w:t xml:space="preserve"> перетворюється на числове за допомогою </w:t>
      </w:r>
      <w:proofErr w:type="spellStart"/>
      <w:r w:rsidRPr="00E929A4">
        <w:rPr>
          <w:rFonts w:ascii="Times New Roman" w:hAnsi="Times New Roman"/>
          <w:sz w:val="28"/>
          <w:szCs w:val="28"/>
          <w:lang w:val="uk-UA"/>
        </w:rPr>
        <w:t>енкодера</w:t>
      </w:r>
      <w:proofErr w:type="spellEnd"/>
      <w:r w:rsidRPr="00E929A4">
        <w:rPr>
          <w:rFonts w:ascii="Times New Roman" w:hAnsi="Times New Roman"/>
          <w:sz w:val="28"/>
          <w:szCs w:val="28"/>
          <w:lang w:val="uk-UA"/>
        </w:rPr>
        <w:t xml:space="preserve"> </w:t>
      </w:r>
      <w:proofErr w:type="spellStart"/>
      <w:r w:rsidRPr="00E929A4">
        <w:rPr>
          <w:rStyle w:val="3f3f3f3f3f3f3f3f3f3f3f3f3f3f"/>
          <w:rFonts w:ascii="Times New Roman" w:hAnsi="Times New Roman" w:cs="Times New Roman"/>
          <w:sz w:val="28"/>
          <w:szCs w:val="28"/>
          <w:lang w:val="uk-UA"/>
        </w:rPr>
        <w:t>le_protocol.joblib</w:t>
      </w:r>
      <w:proofErr w:type="spellEnd"/>
      <w:r w:rsidRPr="00E929A4">
        <w:rPr>
          <w:rFonts w:ascii="Times New Roman" w:hAnsi="Times New Roman"/>
          <w:sz w:val="28"/>
          <w:szCs w:val="28"/>
          <w:lang w:val="uk-UA"/>
        </w:rPr>
        <w:t>.</w:t>
      </w:r>
    </w:p>
    <w:p w14:paraId="2F485D44" w14:textId="77777777" w:rsidR="00C36068" w:rsidRPr="00E929A4" w:rsidRDefault="00C36068" w:rsidP="00BE1F93">
      <w:pPr>
        <w:pStyle w:val="ae"/>
        <w:numPr>
          <w:ilvl w:val="0"/>
          <w:numId w:val="12"/>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Робота моделі штучного інтелекту</w:t>
      </w:r>
      <w:r w:rsidRPr="00E929A4">
        <w:rPr>
          <w:rFonts w:ascii="Times New Roman" w:hAnsi="Times New Roman"/>
          <w:sz w:val="28"/>
          <w:szCs w:val="28"/>
          <w:lang w:val="uk-UA"/>
        </w:rPr>
        <w:t>:</w:t>
      </w:r>
    </w:p>
    <w:p w14:paraId="062ECF33" w14:textId="77777777" w:rsidR="00C36068" w:rsidRPr="00E929A4" w:rsidRDefault="00C36068" w:rsidP="00BE1F93">
      <w:pPr>
        <w:pStyle w:val="ae"/>
        <w:numPr>
          <w:ilvl w:val="1"/>
          <w:numId w:val="12"/>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Модель </w:t>
      </w:r>
      <w:proofErr w:type="spellStart"/>
      <w:r w:rsidRPr="00E929A4">
        <w:rPr>
          <w:rStyle w:val="3f3f3f3f3f3f3f3f3f3f3f3f3f3f"/>
          <w:rFonts w:ascii="Times New Roman" w:hAnsi="Times New Roman" w:cs="Times New Roman"/>
          <w:sz w:val="28"/>
          <w:szCs w:val="28"/>
          <w:lang w:val="uk-UA"/>
        </w:rPr>
        <w:t>RandomForestClassifier</w:t>
      </w:r>
      <w:proofErr w:type="spellEnd"/>
      <w:r w:rsidRPr="00E929A4">
        <w:rPr>
          <w:rFonts w:ascii="Times New Roman" w:hAnsi="Times New Roman"/>
          <w:sz w:val="28"/>
          <w:szCs w:val="28"/>
          <w:lang w:val="uk-UA"/>
        </w:rPr>
        <w:t xml:space="preserve"> аналізує мережеві </w:t>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та визначає, чи є трафік безпечним або аномальним.</w:t>
      </w:r>
    </w:p>
    <w:p w14:paraId="4CCF94AB" w14:textId="77777777" w:rsidR="00C36068" w:rsidRPr="00E929A4" w:rsidRDefault="00C36068" w:rsidP="00BE1F93">
      <w:pPr>
        <w:pStyle w:val="ae"/>
        <w:numPr>
          <w:ilvl w:val="0"/>
          <w:numId w:val="12"/>
        </w:numPr>
        <w:tabs>
          <w:tab w:val="left" w:pos="0"/>
          <w:tab w:val="left" w:pos="1843"/>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Обробка результатів</w:t>
      </w:r>
      <w:r w:rsidRPr="00E929A4">
        <w:rPr>
          <w:rFonts w:ascii="Times New Roman" w:hAnsi="Times New Roman"/>
          <w:sz w:val="28"/>
          <w:szCs w:val="28"/>
          <w:lang w:val="uk-UA"/>
        </w:rPr>
        <w:t>:</w:t>
      </w:r>
    </w:p>
    <w:p w14:paraId="5287465A" w14:textId="77777777" w:rsidR="00C36068" w:rsidRPr="00E929A4" w:rsidRDefault="00C36068" w:rsidP="00BE1F93">
      <w:pPr>
        <w:pStyle w:val="ae"/>
        <w:numPr>
          <w:ilvl w:val="1"/>
          <w:numId w:val="12"/>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Результат аналізу додається до масиву </w:t>
      </w:r>
      <w:proofErr w:type="spellStart"/>
      <w:r w:rsidRPr="00E929A4">
        <w:rPr>
          <w:rStyle w:val="3f3f3f3f3f3f3f3f3f3f3f3f3f3f"/>
          <w:rFonts w:ascii="Times New Roman" w:hAnsi="Times New Roman" w:cs="Times New Roman"/>
          <w:sz w:val="28"/>
          <w:szCs w:val="28"/>
          <w:lang w:val="uk-UA"/>
        </w:rPr>
        <w:t>logs</w:t>
      </w:r>
      <w:proofErr w:type="spellEnd"/>
      <w:r w:rsidRPr="00E929A4">
        <w:rPr>
          <w:rFonts w:ascii="Times New Roman" w:hAnsi="Times New Roman"/>
          <w:sz w:val="28"/>
          <w:szCs w:val="28"/>
          <w:lang w:val="uk-UA"/>
        </w:rPr>
        <w:t xml:space="preserve">, який доступний через API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logs</w:t>
      </w:r>
      <w:proofErr w:type="spellEnd"/>
      <w:r w:rsidRPr="00E929A4">
        <w:rPr>
          <w:rFonts w:ascii="Times New Roman" w:hAnsi="Times New Roman"/>
          <w:sz w:val="28"/>
          <w:szCs w:val="28"/>
          <w:lang w:val="uk-UA"/>
        </w:rPr>
        <w:t>.</w:t>
      </w:r>
    </w:p>
    <w:p w14:paraId="2AA2C98E" w14:textId="56E69A88" w:rsidR="00C36068" w:rsidRPr="00E929A4" w:rsidRDefault="00C36068" w:rsidP="00E56442">
      <w:pPr>
        <w:pStyle w:val="ae"/>
        <w:tabs>
          <w:tab w:val="left" w:pos="0"/>
        </w:tabs>
        <w:spacing w:after="0" w:line="360" w:lineRule="auto"/>
        <w:ind w:firstLine="709"/>
        <w:rPr>
          <w:rFonts w:ascii="Times New Roman" w:hAnsi="Times New Roman"/>
          <w:sz w:val="28"/>
          <w:szCs w:val="28"/>
          <w:lang w:val="uk-UA"/>
        </w:rPr>
      </w:pPr>
      <w:r w:rsidRPr="00E929A4">
        <w:rPr>
          <w:rFonts w:ascii="Times New Roman" w:hAnsi="Times New Roman"/>
          <w:sz w:val="28"/>
          <w:szCs w:val="28"/>
          <w:lang w:val="uk-UA"/>
        </w:rPr>
        <w:t xml:space="preserve">Візуалізація процесу роботи </w:t>
      </w:r>
    </w:p>
    <w:p w14:paraId="421B24C7" w14:textId="09D331AD" w:rsidR="00C36068" w:rsidRPr="00E929A4" w:rsidRDefault="00291654" w:rsidP="005D0AEB">
      <w:pPr>
        <w:pStyle w:val="ae"/>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У даному</w:t>
      </w:r>
      <w:r w:rsidR="00C36068" w:rsidRPr="00E929A4">
        <w:rPr>
          <w:rFonts w:ascii="Times New Roman" w:hAnsi="Times New Roman"/>
          <w:sz w:val="28"/>
          <w:szCs w:val="28"/>
          <w:lang w:val="uk-UA"/>
        </w:rPr>
        <w:t xml:space="preserve"> розділі представлено результати функціонування розробленого застосунку, що демонструють інтеграцію штучного інтелекту</w:t>
      </w:r>
      <w:r>
        <w:rPr>
          <w:rFonts w:ascii="Times New Roman" w:hAnsi="Times New Roman"/>
          <w:sz w:val="28"/>
          <w:szCs w:val="28"/>
          <w:lang w:val="uk-UA"/>
        </w:rPr>
        <w:t>.</w:t>
      </w:r>
    </w:p>
    <w:p w14:paraId="265EB81E" w14:textId="77777777" w:rsidR="00C36068" w:rsidRPr="00E929A4" w:rsidRDefault="00C36068" w:rsidP="00BE1F93">
      <w:pPr>
        <w:pStyle w:val="ae"/>
        <w:numPr>
          <w:ilvl w:val="0"/>
          <w:numId w:val="13"/>
        </w:numPr>
        <w:tabs>
          <w:tab w:val="left" w:pos="0"/>
        </w:tabs>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Запуск застосунку</w:t>
      </w:r>
      <w:r w:rsidRPr="00E929A4">
        <w:rPr>
          <w:rFonts w:ascii="Times New Roman" w:hAnsi="Times New Roman"/>
          <w:sz w:val="28"/>
          <w:szCs w:val="28"/>
          <w:lang w:val="uk-UA"/>
        </w:rPr>
        <w:br/>
        <w:t xml:space="preserve">Веб-застосунок, створений на базі </w:t>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успішно запускається локально на сервері. Після старту застосунку можна отримати доступ до веб-інтерфейсу за </w:t>
      </w:r>
      <w:proofErr w:type="spellStart"/>
      <w:r w:rsidRPr="00E929A4">
        <w:rPr>
          <w:rFonts w:ascii="Times New Roman" w:hAnsi="Times New Roman"/>
          <w:sz w:val="28"/>
          <w:szCs w:val="28"/>
          <w:lang w:val="uk-UA"/>
        </w:rPr>
        <w:t>адресою</w:t>
      </w:r>
      <w:proofErr w:type="spellEnd"/>
      <w:r w:rsidRPr="00E929A4">
        <w:rPr>
          <w:rFonts w:ascii="Times New Roman" w:hAnsi="Times New Roman"/>
          <w:sz w:val="28"/>
          <w:szCs w:val="28"/>
          <w:lang w:val="uk-UA"/>
        </w:rPr>
        <w:t xml:space="preserve"> </w:t>
      </w:r>
      <w:r w:rsidRPr="00E929A4">
        <w:rPr>
          <w:rStyle w:val="3f3f3f3f3f3f3f3f3f3f3f3f3f3f"/>
          <w:rFonts w:ascii="Times New Roman" w:hAnsi="Times New Roman" w:cs="Times New Roman"/>
          <w:sz w:val="28"/>
          <w:szCs w:val="28"/>
          <w:lang w:val="uk-UA"/>
        </w:rPr>
        <w:t>http://127.0.0.1:5000</w:t>
      </w:r>
      <w:r w:rsidRPr="00E929A4">
        <w:rPr>
          <w:rFonts w:ascii="Times New Roman" w:hAnsi="Times New Roman"/>
          <w:sz w:val="28"/>
          <w:szCs w:val="28"/>
          <w:lang w:val="uk-UA"/>
        </w:rPr>
        <w:t>.</w:t>
      </w:r>
    </w:p>
    <w:p w14:paraId="1ACA17DD" w14:textId="77777777" w:rsidR="00C36068" w:rsidRPr="00E929A4" w:rsidRDefault="00C36068" w:rsidP="00BE1F93">
      <w:pPr>
        <w:pStyle w:val="ae"/>
        <w:numPr>
          <w:ilvl w:val="0"/>
          <w:numId w:val="13"/>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Вивід </w:t>
      </w:r>
      <w:proofErr w:type="spellStart"/>
      <w:r w:rsidRPr="00E929A4">
        <w:rPr>
          <w:rStyle w:val="ad"/>
          <w:rFonts w:ascii="Times New Roman" w:hAnsi="Times New Roman"/>
          <w:b w:val="0"/>
          <w:sz w:val="28"/>
          <w:szCs w:val="28"/>
          <w:lang w:val="uk-UA"/>
        </w:rPr>
        <w:t>логів</w:t>
      </w:r>
      <w:proofErr w:type="spellEnd"/>
      <w:r w:rsidRPr="00E929A4">
        <w:rPr>
          <w:rStyle w:val="ad"/>
          <w:rFonts w:ascii="Times New Roman" w:hAnsi="Times New Roman"/>
          <w:b w:val="0"/>
          <w:sz w:val="28"/>
          <w:szCs w:val="28"/>
          <w:lang w:val="uk-UA"/>
        </w:rPr>
        <w:t xml:space="preserve"> у браузері</w:t>
      </w:r>
      <w:r w:rsidRPr="00E929A4">
        <w:rPr>
          <w:rFonts w:ascii="Times New Roman" w:hAnsi="Times New Roman"/>
          <w:sz w:val="28"/>
          <w:szCs w:val="28"/>
          <w:lang w:val="uk-UA"/>
        </w:rPr>
        <w:br/>
        <w:t xml:space="preserve">При зверненні до маршруту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logs</w:t>
      </w:r>
      <w:proofErr w:type="spellEnd"/>
      <w:r w:rsidRPr="00E929A4">
        <w:rPr>
          <w:rFonts w:ascii="Times New Roman" w:hAnsi="Times New Roman"/>
          <w:sz w:val="28"/>
          <w:szCs w:val="28"/>
          <w:lang w:val="uk-UA"/>
        </w:rPr>
        <w:t xml:space="preserve"> користувач отримує список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що зберігаються у файлі </w:t>
      </w:r>
      <w:r w:rsidRPr="00E929A4">
        <w:rPr>
          <w:rStyle w:val="3f3f3f3f3f3f3f3f3f3f3f3f3f3f"/>
          <w:rFonts w:ascii="Times New Roman" w:hAnsi="Times New Roman" w:cs="Times New Roman"/>
          <w:sz w:val="28"/>
          <w:szCs w:val="28"/>
          <w:lang w:val="uk-UA"/>
        </w:rPr>
        <w:t>log_data.csv</w:t>
      </w:r>
      <w:r w:rsidRPr="00E929A4">
        <w:rPr>
          <w:rFonts w:ascii="Times New Roman" w:hAnsi="Times New Roman"/>
          <w:sz w:val="28"/>
          <w:szCs w:val="28"/>
          <w:lang w:val="uk-UA"/>
        </w:rPr>
        <w:t>. Інформація структурована у вигляді таблиці, яка відображає ключові поля для аналізу.</w:t>
      </w:r>
    </w:p>
    <w:p w14:paraId="56023F44" w14:textId="77777777" w:rsidR="00C36068" w:rsidRPr="00E929A4" w:rsidRDefault="00C36068" w:rsidP="00BE1F93">
      <w:pPr>
        <w:pStyle w:val="ae"/>
        <w:numPr>
          <w:ilvl w:val="0"/>
          <w:numId w:val="13"/>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 xml:space="preserve">Додавання </w:t>
      </w:r>
      <w:proofErr w:type="spellStart"/>
      <w:r w:rsidRPr="00E929A4">
        <w:rPr>
          <w:rStyle w:val="ad"/>
          <w:rFonts w:ascii="Times New Roman" w:hAnsi="Times New Roman"/>
          <w:b w:val="0"/>
          <w:sz w:val="28"/>
          <w:szCs w:val="28"/>
          <w:lang w:val="uk-UA"/>
        </w:rPr>
        <w:t>логів</w:t>
      </w:r>
      <w:proofErr w:type="spellEnd"/>
      <w:r w:rsidRPr="00E929A4">
        <w:rPr>
          <w:rStyle w:val="ad"/>
          <w:rFonts w:ascii="Times New Roman" w:hAnsi="Times New Roman"/>
          <w:b w:val="0"/>
          <w:sz w:val="28"/>
          <w:szCs w:val="28"/>
          <w:lang w:val="uk-UA"/>
        </w:rPr>
        <w:t xml:space="preserve"> через REST API</w:t>
      </w:r>
      <w:r w:rsidRPr="00E929A4">
        <w:rPr>
          <w:rFonts w:ascii="Times New Roman" w:hAnsi="Times New Roman"/>
          <w:sz w:val="28"/>
          <w:szCs w:val="28"/>
          <w:lang w:val="uk-UA"/>
        </w:rPr>
        <w:br/>
        <w:t xml:space="preserve">За допомогою HTTP-запиту POST до маршруту </w:t>
      </w:r>
      <w:r w:rsidRPr="00E929A4">
        <w:rPr>
          <w:rStyle w:val="3f3f3f3f3f3f3f3f3f3f3f3f3f3f"/>
          <w:rFonts w:ascii="Times New Roman" w:hAnsi="Times New Roman" w:cs="Times New Roman"/>
          <w:sz w:val="28"/>
          <w:szCs w:val="28"/>
          <w:lang w:val="uk-UA"/>
        </w:rPr>
        <w:t>/</w:t>
      </w:r>
      <w:proofErr w:type="spellStart"/>
      <w:r w:rsidRPr="00E929A4">
        <w:rPr>
          <w:rStyle w:val="3f3f3f3f3f3f3f3f3f3f3f3f3f3f"/>
          <w:rFonts w:ascii="Times New Roman" w:hAnsi="Times New Roman" w:cs="Times New Roman"/>
          <w:sz w:val="28"/>
          <w:szCs w:val="28"/>
          <w:lang w:val="uk-UA"/>
        </w:rPr>
        <w:t>add_log</w:t>
      </w:r>
      <w:proofErr w:type="spellEnd"/>
      <w:r w:rsidRPr="00E929A4">
        <w:rPr>
          <w:rFonts w:ascii="Times New Roman" w:hAnsi="Times New Roman"/>
          <w:sz w:val="28"/>
          <w:szCs w:val="28"/>
          <w:lang w:val="uk-UA"/>
        </w:rPr>
        <w:t xml:space="preserve"> можна додати нові дані. Після успішної обробки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результати автоматично зберігаються у систему, а модель машинного навчання визначає їх статус (нормальні чи аномальні).</w:t>
      </w:r>
    </w:p>
    <w:p w14:paraId="2F420692" w14:textId="77777777" w:rsidR="00C36068" w:rsidRPr="00E929A4" w:rsidRDefault="00C36068" w:rsidP="00BE1F93">
      <w:pPr>
        <w:pStyle w:val="ae"/>
        <w:numPr>
          <w:ilvl w:val="0"/>
          <w:numId w:val="13"/>
        </w:numPr>
        <w:spacing w:after="0" w:line="360" w:lineRule="auto"/>
        <w:ind w:left="0" w:firstLine="709"/>
        <w:rPr>
          <w:rFonts w:ascii="Times New Roman" w:hAnsi="Times New Roman"/>
          <w:sz w:val="28"/>
          <w:szCs w:val="28"/>
          <w:lang w:val="uk-UA"/>
        </w:rPr>
      </w:pPr>
      <w:r w:rsidRPr="00E929A4">
        <w:rPr>
          <w:rStyle w:val="ad"/>
          <w:rFonts w:ascii="Times New Roman" w:hAnsi="Times New Roman"/>
          <w:b w:val="0"/>
          <w:sz w:val="28"/>
          <w:szCs w:val="28"/>
          <w:lang w:val="uk-UA"/>
        </w:rPr>
        <w:t>Робота з результатами аналізу</w:t>
      </w:r>
      <w:r w:rsidRPr="00E929A4">
        <w:rPr>
          <w:rFonts w:ascii="Times New Roman" w:hAnsi="Times New Roman"/>
          <w:sz w:val="28"/>
          <w:szCs w:val="28"/>
          <w:lang w:val="uk-UA"/>
        </w:rPr>
        <w:br/>
        <w:t xml:space="preserve">Усі результати, отримані після обробки нових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відображаються в браузері. </w:t>
      </w:r>
      <w:r w:rsidRPr="00E929A4">
        <w:rPr>
          <w:rFonts w:ascii="Times New Roman" w:hAnsi="Times New Roman"/>
          <w:sz w:val="28"/>
          <w:szCs w:val="28"/>
          <w:lang w:val="uk-UA"/>
        </w:rPr>
        <w:lastRenderedPageBreak/>
        <w:t xml:space="preserve">Користувач може переглядати попередні </w:t>
      </w:r>
      <w:proofErr w:type="spellStart"/>
      <w:r w:rsidRPr="00E929A4">
        <w:rPr>
          <w:rFonts w:ascii="Times New Roman" w:hAnsi="Times New Roman"/>
          <w:sz w:val="28"/>
          <w:szCs w:val="28"/>
          <w:lang w:val="uk-UA"/>
        </w:rPr>
        <w:t>логи</w:t>
      </w:r>
      <w:proofErr w:type="spellEnd"/>
      <w:r w:rsidRPr="00E929A4">
        <w:rPr>
          <w:rFonts w:ascii="Times New Roman" w:hAnsi="Times New Roman"/>
          <w:sz w:val="28"/>
          <w:szCs w:val="28"/>
          <w:lang w:val="uk-UA"/>
        </w:rPr>
        <w:t xml:space="preserve"> разом із висновками моделі штучного інтелекту.</w:t>
      </w:r>
    </w:p>
    <w:p w14:paraId="1302D3FA" w14:textId="77777777" w:rsidR="00C36068" w:rsidRPr="00E929A4" w:rsidRDefault="00C36068" w:rsidP="00C36068">
      <w:pPr>
        <w:pStyle w:val="4"/>
        <w:spacing w:before="0" w:line="360" w:lineRule="auto"/>
        <w:ind w:firstLine="709"/>
        <w:rPr>
          <w:rFonts w:ascii="Times New Roman" w:hAnsi="Times New Roman" w:cs="Times New Roman"/>
          <w:i w:val="0"/>
          <w:color w:val="auto"/>
          <w:sz w:val="28"/>
          <w:szCs w:val="28"/>
        </w:rPr>
      </w:pPr>
      <w:r w:rsidRPr="00E929A4">
        <w:rPr>
          <w:rFonts w:ascii="Times New Roman" w:hAnsi="Times New Roman" w:cs="Times New Roman"/>
          <w:b/>
          <w:bCs/>
          <w:i w:val="0"/>
          <w:color w:val="auto"/>
          <w:sz w:val="28"/>
          <w:szCs w:val="28"/>
        </w:rPr>
        <w:t>3.2 Етапи демонстрації</w:t>
      </w:r>
    </w:p>
    <w:p w14:paraId="6E8AD57D" w14:textId="2FE284EF" w:rsidR="00C36068" w:rsidRPr="00E929A4" w:rsidRDefault="003620EF" w:rsidP="00BE1F93">
      <w:pPr>
        <w:pStyle w:val="ae"/>
        <w:numPr>
          <w:ilvl w:val="0"/>
          <w:numId w:val="14"/>
        </w:numPr>
        <w:tabs>
          <w:tab w:val="left" w:pos="0"/>
        </w:tabs>
        <w:spacing w:after="0" w:line="360" w:lineRule="auto"/>
        <w:ind w:left="0" w:firstLine="709"/>
        <w:rPr>
          <w:rFonts w:ascii="Times New Roman" w:hAnsi="Times New Roman"/>
          <w:sz w:val="28"/>
          <w:szCs w:val="28"/>
          <w:lang w:val="uk-UA"/>
        </w:rPr>
      </w:pPr>
      <w:r>
        <w:rPr>
          <w:rStyle w:val="ad"/>
          <w:rFonts w:ascii="Times New Roman" w:hAnsi="Times New Roman"/>
          <w:b w:val="0"/>
          <w:sz w:val="28"/>
          <w:szCs w:val="28"/>
          <w:lang w:val="uk-UA"/>
        </w:rPr>
        <w:t>Відображення</w:t>
      </w:r>
      <w:r w:rsidR="00C36068" w:rsidRPr="00E929A4">
        <w:rPr>
          <w:rStyle w:val="ad"/>
          <w:rFonts w:ascii="Times New Roman" w:hAnsi="Times New Roman"/>
          <w:b w:val="0"/>
          <w:sz w:val="28"/>
          <w:szCs w:val="28"/>
          <w:lang w:val="uk-UA"/>
        </w:rPr>
        <w:t xml:space="preserve"> роботи </w:t>
      </w:r>
      <w:r w:rsidR="00C36068" w:rsidRPr="00E929A4">
        <w:rPr>
          <w:rStyle w:val="3f3f3f3f3f3f3f3f3f3f3f3f3f3f"/>
          <w:rFonts w:ascii="Times New Roman" w:hAnsi="Times New Roman" w:cs="Times New Roman"/>
          <w:sz w:val="28"/>
          <w:szCs w:val="28"/>
          <w:lang w:val="uk-UA"/>
        </w:rPr>
        <w:t>app.py</w:t>
      </w:r>
      <w:r w:rsidR="00C36068" w:rsidRPr="00E929A4">
        <w:rPr>
          <w:rFonts w:ascii="Times New Roman" w:hAnsi="Times New Roman"/>
          <w:sz w:val="28"/>
          <w:szCs w:val="28"/>
          <w:lang w:val="uk-UA"/>
        </w:rPr>
        <w:br/>
        <w:t xml:space="preserve">Підтверджує успішний запуск застосунку </w:t>
      </w:r>
      <w:proofErr w:type="spellStart"/>
      <w:r w:rsidR="00C36068" w:rsidRPr="00E929A4">
        <w:rPr>
          <w:rFonts w:ascii="Times New Roman" w:hAnsi="Times New Roman"/>
          <w:sz w:val="28"/>
          <w:szCs w:val="28"/>
          <w:lang w:val="uk-UA"/>
        </w:rPr>
        <w:t>Flask</w:t>
      </w:r>
      <w:proofErr w:type="spellEnd"/>
      <w:r w:rsidR="00C36068" w:rsidRPr="00E929A4">
        <w:rPr>
          <w:rFonts w:ascii="Times New Roman" w:hAnsi="Times New Roman"/>
          <w:sz w:val="28"/>
          <w:szCs w:val="28"/>
          <w:lang w:val="uk-UA"/>
        </w:rPr>
        <w:t>. У терміналі видно інформацію про активний сервер, маршрути та оброблені HTTP-запити (GET і POST).</w:t>
      </w:r>
    </w:p>
    <w:p w14:paraId="5F2D1B0A" w14:textId="2D9EB447" w:rsidR="00C36068" w:rsidRPr="00E929A4" w:rsidRDefault="003620EF" w:rsidP="00BE1F93">
      <w:pPr>
        <w:pStyle w:val="ae"/>
        <w:numPr>
          <w:ilvl w:val="0"/>
          <w:numId w:val="14"/>
        </w:numPr>
        <w:tabs>
          <w:tab w:val="left" w:pos="0"/>
        </w:tabs>
        <w:spacing w:after="0" w:line="360" w:lineRule="auto"/>
        <w:ind w:left="0" w:firstLine="709"/>
        <w:rPr>
          <w:rFonts w:ascii="Times New Roman" w:hAnsi="Times New Roman"/>
          <w:sz w:val="28"/>
          <w:szCs w:val="28"/>
          <w:lang w:val="uk-UA"/>
        </w:rPr>
      </w:pPr>
      <w:r>
        <w:rPr>
          <w:rStyle w:val="ad"/>
          <w:rFonts w:ascii="Times New Roman" w:hAnsi="Times New Roman"/>
          <w:b w:val="0"/>
          <w:sz w:val="28"/>
          <w:szCs w:val="28"/>
          <w:lang w:val="uk-UA"/>
        </w:rPr>
        <w:t>Відображення</w:t>
      </w:r>
      <w:r w:rsidRPr="00E929A4">
        <w:rPr>
          <w:rStyle w:val="ad"/>
          <w:rFonts w:ascii="Times New Roman" w:hAnsi="Times New Roman"/>
          <w:b w:val="0"/>
          <w:sz w:val="28"/>
          <w:szCs w:val="28"/>
          <w:lang w:val="uk-UA"/>
        </w:rPr>
        <w:t xml:space="preserve"> </w:t>
      </w:r>
      <w:r w:rsidR="00C36068" w:rsidRPr="00E929A4">
        <w:rPr>
          <w:rStyle w:val="ad"/>
          <w:rFonts w:ascii="Times New Roman" w:hAnsi="Times New Roman"/>
          <w:b w:val="0"/>
          <w:sz w:val="28"/>
          <w:szCs w:val="28"/>
          <w:lang w:val="uk-UA"/>
        </w:rPr>
        <w:t>веб-інтерфейсу</w:t>
      </w:r>
      <w:r w:rsidR="00C36068" w:rsidRPr="00E929A4">
        <w:rPr>
          <w:rFonts w:ascii="Times New Roman" w:hAnsi="Times New Roman"/>
          <w:sz w:val="28"/>
          <w:szCs w:val="28"/>
          <w:lang w:val="uk-UA"/>
        </w:rPr>
        <w:br/>
        <w:t xml:space="preserve">Показує сторінку </w:t>
      </w:r>
      <w:r w:rsidR="00C36068" w:rsidRPr="00E929A4">
        <w:rPr>
          <w:rStyle w:val="3f3f3f3f3f3f3f3f3f3f3f3f3f3f"/>
          <w:rFonts w:ascii="Times New Roman" w:hAnsi="Times New Roman" w:cs="Times New Roman"/>
          <w:sz w:val="28"/>
          <w:szCs w:val="28"/>
          <w:lang w:val="uk-UA"/>
        </w:rPr>
        <w:t>/</w:t>
      </w:r>
      <w:proofErr w:type="spellStart"/>
      <w:r w:rsidR="00C36068" w:rsidRPr="00E929A4">
        <w:rPr>
          <w:rStyle w:val="3f3f3f3f3f3f3f3f3f3f3f3f3f3f"/>
          <w:rFonts w:ascii="Times New Roman" w:hAnsi="Times New Roman" w:cs="Times New Roman"/>
          <w:sz w:val="28"/>
          <w:szCs w:val="28"/>
          <w:lang w:val="uk-UA"/>
        </w:rPr>
        <w:t>logs</w:t>
      </w:r>
      <w:proofErr w:type="spellEnd"/>
      <w:r w:rsidR="00C36068" w:rsidRPr="00E929A4">
        <w:rPr>
          <w:rFonts w:ascii="Times New Roman" w:hAnsi="Times New Roman"/>
          <w:sz w:val="28"/>
          <w:szCs w:val="28"/>
          <w:lang w:val="uk-UA"/>
        </w:rPr>
        <w:t xml:space="preserve">, на якій відображаються наявні дані </w:t>
      </w:r>
      <w:proofErr w:type="spellStart"/>
      <w:r w:rsidR="00C36068" w:rsidRPr="00E929A4">
        <w:rPr>
          <w:rFonts w:ascii="Times New Roman" w:hAnsi="Times New Roman"/>
          <w:sz w:val="28"/>
          <w:szCs w:val="28"/>
          <w:lang w:val="uk-UA"/>
        </w:rPr>
        <w:t>логів</w:t>
      </w:r>
      <w:proofErr w:type="spellEnd"/>
      <w:r w:rsidR="00C36068" w:rsidRPr="00E929A4">
        <w:rPr>
          <w:rFonts w:ascii="Times New Roman" w:hAnsi="Times New Roman"/>
          <w:sz w:val="28"/>
          <w:szCs w:val="28"/>
          <w:lang w:val="uk-UA"/>
        </w:rPr>
        <w:t>, включно з результатами аналізу моделі.</w:t>
      </w:r>
    </w:p>
    <w:p w14:paraId="60732792" w14:textId="282EAB42" w:rsidR="00C36068" w:rsidRPr="00E929A4" w:rsidRDefault="003620EF" w:rsidP="00BE1F93">
      <w:pPr>
        <w:pStyle w:val="ae"/>
        <w:numPr>
          <w:ilvl w:val="0"/>
          <w:numId w:val="14"/>
        </w:numPr>
        <w:tabs>
          <w:tab w:val="left" w:pos="0"/>
        </w:tabs>
        <w:spacing w:after="0" w:line="360" w:lineRule="auto"/>
        <w:ind w:left="0" w:firstLine="709"/>
        <w:rPr>
          <w:rFonts w:ascii="Times New Roman" w:hAnsi="Times New Roman"/>
          <w:sz w:val="28"/>
          <w:szCs w:val="28"/>
          <w:lang w:val="uk-UA"/>
        </w:rPr>
      </w:pPr>
      <w:r>
        <w:rPr>
          <w:rStyle w:val="ad"/>
          <w:rFonts w:ascii="Times New Roman" w:hAnsi="Times New Roman"/>
          <w:b w:val="0"/>
          <w:sz w:val="28"/>
          <w:szCs w:val="28"/>
          <w:lang w:val="uk-UA"/>
        </w:rPr>
        <w:t>Відображення</w:t>
      </w:r>
      <w:r w:rsidRPr="00E929A4">
        <w:rPr>
          <w:rStyle w:val="ad"/>
          <w:rFonts w:ascii="Times New Roman" w:hAnsi="Times New Roman"/>
          <w:b w:val="0"/>
          <w:sz w:val="28"/>
          <w:szCs w:val="28"/>
          <w:lang w:val="uk-UA"/>
        </w:rPr>
        <w:t xml:space="preserve"> </w:t>
      </w:r>
      <w:r w:rsidR="00C36068" w:rsidRPr="00E929A4">
        <w:rPr>
          <w:rStyle w:val="ad"/>
          <w:rFonts w:ascii="Times New Roman" w:hAnsi="Times New Roman"/>
          <w:b w:val="0"/>
          <w:sz w:val="28"/>
          <w:szCs w:val="28"/>
          <w:lang w:val="uk-UA"/>
        </w:rPr>
        <w:t>API-запиту</w:t>
      </w:r>
      <w:r w:rsidR="00C36068" w:rsidRPr="00E929A4">
        <w:rPr>
          <w:rFonts w:ascii="Times New Roman" w:hAnsi="Times New Roman"/>
          <w:sz w:val="28"/>
          <w:szCs w:val="28"/>
          <w:lang w:val="uk-UA"/>
        </w:rPr>
        <w:br/>
      </w:r>
      <w:r w:rsidR="00291654">
        <w:rPr>
          <w:rFonts w:ascii="Times New Roman" w:hAnsi="Times New Roman"/>
          <w:sz w:val="28"/>
          <w:szCs w:val="28"/>
          <w:lang w:val="uk-UA"/>
        </w:rPr>
        <w:t>П</w:t>
      </w:r>
      <w:r w:rsidR="00C36068" w:rsidRPr="00E929A4">
        <w:rPr>
          <w:rFonts w:ascii="Times New Roman" w:hAnsi="Times New Roman"/>
          <w:sz w:val="28"/>
          <w:szCs w:val="28"/>
          <w:lang w:val="uk-UA"/>
        </w:rPr>
        <w:t xml:space="preserve">риклад додавання нового </w:t>
      </w:r>
      <w:proofErr w:type="spellStart"/>
      <w:r w:rsidR="00C36068" w:rsidRPr="00E929A4">
        <w:rPr>
          <w:rFonts w:ascii="Times New Roman" w:hAnsi="Times New Roman"/>
          <w:sz w:val="28"/>
          <w:szCs w:val="28"/>
          <w:lang w:val="uk-UA"/>
        </w:rPr>
        <w:t>логу</w:t>
      </w:r>
      <w:proofErr w:type="spellEnd"/>
      <w:r w:rsidR="00C36068" w:rsidRPr="00E929A4">
        <w:rPr>
          <w:rFonts w:ascii="Times New Roman" w:hAnsi="Times New Roman"/>
          <w:sz w:val="28"/>
          <w:szCs w:val="28"/>
          <w:lang w:val="uk-UA"/>
        </w:rPr>
        <w:t xml:space="preserve"> через API. Після запиту в браузері оновлюються результати аналізу.</w:t>
      </w:r>
    </w:p>
    <w:p w14:paraId="3CC1FD2E" w14:textId="459E7663" w:rsidR="00C36068" w:rsidRDefault="00C36068" w:rsidP="00390F34">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Представлена система демонструє, як сучасні інструменти </w:t>
      </w:r>
      <w:proofErr w:type="spellStart"/>
      <w:r w:rsidRPr="00E929A4">
        <w:rPr>
          <w:rFonts w:ascii="Times New Roman" w:hAnsi="Times New Roman"/>
          <w:sz w:val="28"/>
          <w:szCs w:val="28"/>
          <w:lang w:val="uk-UA"/>
        </w:rPr>
        <w:t>Python</w:t>
      </w:r>
      <w:proofErr w:type="spellEnd"/>
      <w:r w:rsidRPr="00E929A4">
        <w:rPr>
          <w:rFonts w:ascii="Times New Roman" w:hAnsi="Times New Roman"/>
          <w:sz w:val="28"/>
          <w:szCs w:val="28"/>
          <w:lang w:val="uk-UA"/>
        </w:rPr>
        <w:t xml:space="preserve"> можуть інтегруватися для створення ефективного застосунку з використанням методів штучного інтелекту. Ця реалізація є наочним прикладом автоматизації аналізу даних і дозволяє:</w:t>
      </w:r>
    </w:p>
    <w:p w14:paraId="06F59A49" w14:textId="29E5B874" w:rsidR="00291654" w:rsidRPr="00291654" w:rsidRDefault="00291654" w:rsidP="00291654">
      <w:pPr>
        <w:pStyle w:val="ae"/>
        <w:numPr>
          <w:ilvl w:val="0"/>
          <w:numId w:val="15"/>
        </w:numPr>
        <w:tabs>
          <w:tab w:val="left" w:pos="0"/>
        </w:tabs>
        <w:spacing w:after="0" w:line="360" w:lineRule="auto"/>
        <w:ind w:left="0" w:firstLine="709"/>
        <w:rPr>
          <w:rFonts w:ascii="Times New Roman" w:hAnsi="Times New Roman"/>
          <w:sz w:val="28"/>
          <w:szCs w:val="28"/>
          <w:lang w:val="uk-UA"/>
        </w:rPr>
      </w:pPr>
      <w:r w:rsidRPr="003620EF">
        <w:rPr>
          <w:rFonts w:ascii="Times New Roman" w:hAnsi="Times New Roman"/>
          <w:sz w:val="28"/>
          <w:szCs w:val="28"/>
          <w:lang w:val="uk-UA"/>
        </w:rPr>
        <w:t>розслідування кіберінцидентів з використанням методів штучного інтелекту</w:t>
      </w:r>
      <w:r w:rsidRPr="00E929A4">
        <w:rPr>
          <w:rFonts w:ascii="Times New Roman" w:hAnsi="Times New Roman"/>
          <w:sz w:val="28"/>
          <w:szCs w:val="28"/>
          <w:lang w:val="uk-UA"/>
        </w:rPr>
        <w:t>;</w:t>
      </w:r>
    </w:p>
    <w:p w14:paraId="791AB230" w14:textId="77777777" w:rsidR="00C36068" w:rsidRPr="00E929A4" w:rsidRDefault="00C36068" w:rsidP="00BE1F93">
      <w:pPr>
        <w:pStyle w:val="ae"/>
        <w:numPr>
          <w:ilvl w:val="0"/>
          <w:numId w:val="15"/>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 xml:space="preserve">скоротити час на обробку великої кількості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1032CB89" w14:textId="77777777" w:rsidR="00C36068" w:rsidRPr="00E929A4" w:rsidRDefault="00C36068" w:rsidP="00BE1F93">
      <w:pPr>
        <w:pStyle w:val="ae"/>
        <w:numPr>
          <w:ilvl w:val="0"/>
          <w:numId w:val="15"/>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мінімізувати помилки, пов’язані з людським фактором;</w:t>
      </w:r>
    </w:p>
    <w:p w14:paraId="07B6F00F" w14:textId="028ECE2D" w:rsidR="00C36068" w:rsidRDefault="00C36068" w:rsidP="00BE1F93">
      <w:pPr>
        <w:pStyle w:val="ae"/>
        <w:numPr>
          <w:ilvl w:val="0"/>
          <w:numId w:val="15"/>
        </w:numPr>
        <w:tabs>
          <w:tab w:val="left" w:pos="0"/>
        </w:tabs>
        <w:spacing w:after="0" w:line="360" w:lineRule="auto"/>
        <w:ind w:left="0" w:firstLine="709"/>
        <w:rPr>
          <w:rFonts w:ascii="Times New Roman" w:hAnsi="Times New Roman"/>
          <w:sz w:val="28"/>
          <w:szCs w:val="28"/>
          <w:lang w:val="uk-UA"/>
        </w:rPr>
      </w:pPr>
      <w:proofErr w:type="spellStart"/>
      <w:r w:rsidRPr="00E929A4">
        <w:rPr>
          <w:rFonts w:ascii="Times New Roman" w:hAnsi="Times New Roman"/>
          <w:sz w:val="28"/>
          <w:szCs w:val="28"/>
          <w:lang w:val="uk-UA"/>
        </w:rPr>
        <w:t>оперативно</w:t>
      </w:r>
      <w:proofErr w:type="spellEnd"/>
      <w:r w:rsidRPr="00E929A4">
        <w:rPr>
          <w:rFonts w:ascii="Times New Roman" w:hAnsi="Times New Roman"/>
          <w:sz w:val="28"/>
          <w:szCs w:val="28"/>
          <w:lang w:val="uk-UA"/>
        </w:rPr>
        <w:t xml:space="preserve"> реагувати на потенційні загрози в мережевому середовищі</w:t>
      </w:r>
      <w:r w:rsidR="00461C2A" w:rsidRPr="00E929A4">
        <w:rPr>
          <w:rFonts w:ascii="Times New Roman" w:hAnsi="Times New Roman"/>
          <w:sz w:val="28"/>
          <w:szCs w:val="28"/>
          <w:lang w:val="uk-UA"/>
        </w:rPr>
        <w:t>;</w:t>
      </w:r>
    </w:p>
    <w:p w14:paraId="76BA201C" w14:textId="61DFC069" w:rsidR="00DF2BDE" w:rsidRDefault="00390F34" w:rsidP="003620EF">
      <w:pPr>
        <w:pStyle w:val="ae"/>
        <w:tabs>
          <w:tab w:val="left" w:pos="0"/>
        </w:tabs>
        <w:spacing w:after="0" w:line="360" w:lineRule="auto"/>
        <w:jc w:val="center"/>
        <w:rPr>
          <w:rStyle w:val="3f3f3f3f3f3f3f3f3f3f3f3f3f3f"/>
          <w:rFonts w:ascii="Times New Roman" w:hAnsi="Times New Roman" w:cs="Times New Roman"/>
          <w:sz w:val="28"/>
          <w:szCs w:val="28"/>
          <w:lang w:val="uk-UA"/>
        </w:rPr>
      </w:pPr>
      <w:r w:rsidRPr="00E929A4">
        <w:rPr>
          <w:rFonts w:ascii="Times New Roman" w:hAnsi="Times New Roman"/>
          <w:noProof/>
          <w:sz w:val="28"/>
          <w:szCs w:val="28"/>
          <w:lang w:val="uk-UA"/>
        </w:rPr>
        <w:lastRenderedPageBreak/>
        <w:drawing>
          <wp:anchor distT="0" distB="0" distL="114300" distR="114300" simplePos="0" relativeHeight="251733504" behindDoc="0" locked="0" layoutInCell="0" allowOverlap="1" wp14:anchorId="7A9A01BA" wp14:editId="4DB04FA7">
            <wp:simplePos x="0" y="0"/>
            <wp:positionH relativeFrom="column">
              <wp:posOffset>1270</wp:posOffset>
            </wp:positionH>
            <wp:positionV relativeFrom="paragraph">
              <wp:posOffset>-302895</wp:posOffset>
            </wp:positionV>
            <wp:extent cx="6120130" cy="3778250"/>
            <wp:effectExtent l="0" t="0" r="0" b="0"/>
            <wp:wrapSquare wrapText="largest"/>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20130" cy="3778250"/>
                    </a:xfrm>
                    <a:prstGeom prst="rect">
                      <a:avLst/>
                    </a:prstGeom>
                    <a:noFill/>
                  </pic:spPr>
                </pic:pic>
              </a:graphicData>
            </a:graphic>
            <wp14:sizeRelH relativeFrom="page">
              <wp14:pctWidth>0</wp14:pctWidth>
            </wp14:sizeRelH>
            <wp14:sizeRelV relativeFrom="page">
              <wp14:pctHeight>0</wp14:pctHeight>
            </wp14:sizeRelV>
          </wp:anchor>
        </w:drawing>
      </w:r>
      <w:r w:rsidR="00DF2BDE" w:rsidRPr="003620EF">
        <w:rPr>
          <w:rStyle w:val="3f3f3f3f3f3f3f3f3f3f3f3f3f3f"/>
          <w:rFonts w:ascii="Times New Roman" w:hAnsi="Times New Roman" w:cs="Times New Roman"/>
          <w:sz w:val="28"/>
          <w:szCs w:val="28"/>
          <w:lang w:val="uk-UA"/>
        </w:rPr>
        <w:t>Рис. 3.</w:t>
      </w:r>
      <w:r w:rsidR="00DF2BDE" w:rsidRPr="003620EF">
        <w:rPr>
          <w:rStyle w:val="3f3f3f3f3f3f3f3f3f3f3f3f3f3f"/>
          <w:rFonts w:ascii="Times New Roman" w:hAnsi="Times New Roman" w:cs="Times New Roman"/>
          <w:sz w:val="28"/>
          <w:szCs w:val="28"/>
          <w:lang w:val="uk-UA"/>
        </w:rPr>
        <w:t>7. Відображення коректної роботи системи</w:t>
      </w:r>
    </w:p>
    <w:p w14:paraId="6F44A6C2" w14:textId="77777777" w:rsidR="003620EF" w:rsidRPr="003620EF" w:rsidRDefault="003620EF" w:rsidP="003620EF">
      <w:pPr>
        <w:pStyle w:val="ae"/>
        <w:tabs>
          <w:tab w:val="left" w:pos="0"/>
        </w:tabs>
        <w:spacing w:after="0" w:line="360" w:lineRule="auto"/>
        <w:jc w:val="center"/>
        <w:rPr>
          <w:rFonts w:ascii="Times New Roman" w:hAnsi="Times New Roman"/>
          <w:sz w:val="28"/>
          <w:szCs w:val="28"/>
          <w:lang w:val="uk-UA"/>
        </w:rPr>
      </w:pPr>
    </w:p>
    <w:p w14:paraId="6BB99364" w14:textId="022AD789" w:rsidR="00C36068" w:rsidRPr="004178FD" w:rsidRDefault="00C36068" w:rsidP="00C36068">
      <w:pPr>
        <w:pStyle w:val="3"/>
        <w:spacing w:before="0" w:line="360" w:lineRule="auto"/>
        <w:ind w:firstLine="709"/>
        <w:rPr>
          <w:rFonts w:ascii="Times New Roman" w:hAnsi="Times New Roman" w:cs="Times New Roman"/>
          <w:b w:val="0"/>
          <w:bCs w:val="0"/>
          <w:color w:val="auto"/>
          <w:sz w:val="28"/>
          <w:szCs w:val="28"/>
        </w:rPr>
      </w:pPr>
      <w:bookmarkStart w:id="57" w:name="_Toc185266230"/>
      <w:r w:rsidRPr="004178FD">
        <w:rPr>
          <w:rFonts w:ascii="Times New Roman" w:hAnsi="Times New Roman" w:cs="Times New Roman"/>
          <w:b w:val="0"/>
          <w:bCs w:val="0"/>
          <w:color w:val="auto"/>
          <w:sz w:val="28"/>
          <w:szCs w:val="28"/>
        </w:rPr>
        <w:t>3.2 Рекомендації щодо виявлення та аналіз</w:t>
      </w:r>
      <w:r w:rsidR="00B104CA" w:rsidRPr="004178FD">
        <w:rPr>
          <w:rFonts w:ascii="Times New Roman" w:hAnsi="Times New Roman" w:cs="Times New Roman"/>
          <w:b w:val="0"/>
          <w:bCs w:val="0"/>
          <w:color w:val="auto"/>
          <w:sz w:val="28"/>
          <w:szCs w:val="28"/>
        </w:rPr>
        <w:t>у</w:t>
      </w:r>
      <w:r w:rsidRPr="004178FD">
        <w:rPr>
          <w:rFonts w:ascii="Times New Roman" w:hAnsi="Times New Roman" w:cs="Times New Roman"/>
          <w:b w:val="0"/>
          <w:bCs w:val="0"/>
          <w:color w:val="auto"/>
          <w:sz w:val="28"/>
          <w:szCs w:val="28"/>
        </w:rPr>
        <w:t xml:space="preserve"> загроз </w:t>
      </w:r>
      <w:r w:rsidR="00B104CA" w:rsidRPr="004178FD">
        <w:rPr>
          <w:rFonts w:ascii="Times New Roman" w:hAnsi="Times New Roman" w:cs="Times New Roman"/>
          <w:b w:val="0"/>
          <w:bCs w:val="0"/>
          <w:color w:val="auto"/>
          <w:sz w:val="28"/>
          <w:szCs w:val="28"/>
        </w:rPr>
        <w:t>для подальшого розслідування кіберінцидентів</w:t>
      </w:r>
      <w:bookmarkEnd w:id="57"/>
      <w:r w:rsidR="00B104CA" w:rsidRPr="004178FD">
        <w:rPr>
          <w:rFonts w:ascii="Times New Roman" w:hAnsi="Times New Roman" w:cs="Times New Roman"/>
          <w:b w:val="0"/>
          <w:bCs w:val="0"/>
          <w:color w:val="auto"/>
          <w:sz w:val="28"/>
          <w:szCs w:val="28"/>
        </w:rPr>
        <w:t xml:space="preserve"> </w:t>
      </w:r>
    </w:p>
    <w:p w14:paraId="382DF578" w14:textId="77777777" w:rsidR="00291654" w:rsidRPr="00291654" w:rsidRDefault="00291654" w:rsidP="00291654">
      <w:pPr>
        <w:rPr>
          <w:lang w:eastAsia="uk-UA"/>
        </w:rPr>
      </w:pPr>
    </w:p>
    <w:p w14:paraId="49584808" w14:textId="0C45C75B" w:rsidR="00C36068" w:rsidRPr="00E929A4" w:rsidRDefault="00C36068" w:rsidP="00912FD3">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Розроблена система аналізу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використовує технології </w:t>
      </w:r>
      <w:r w:rsidR="003620EF" w:rsidRPr="00E929A4">
        <w:rPr>
          <w:rFonts w:ascii="Times New Roman" w:hAnsi="Times New Roman"/>
          <w:sz w:val="28"/>
          <w:szCs w:val="28"/>
          <w:lang w:val="uk-UA"/>
        </w:rPr>
        <w:t>ШІ</w:t>
      </w:r>
      <w:r w:rsidR="003620EF" w:rsidRPr="00E929A4">
        <w:rPr>
          <w:rFonts w:ascii="Times New Roman" w:hAnsi="Times New Roman"/>
          <w:sz w:val="28"/>
          <w:szCs w:val="28"/>
          <w:lang w:val="uk-UA"/>
        </w:rPr>
        <w:t xml:space="preserve"> </w:t>
      </w:r>
      <w:r w:rsidRPr="00E929A4">
        <w:rPr>
          <w:rFonts w:ascii="Times New Roman" w:hAnsi="Times New Roman"/>
          <w:sz w:val="28"/>
          <w:szCs w:val="28"/>
          <w:lang w:val="uk-UA"/>
        </w:rPr>
        <w:t>для автоматизації виявлення аномалій у даних</w:t>
      </w:r>
      <w:r w:rsidR="00461C2A">
        <w:rPr>
          <w:rFonts w:ascii="Times New Roman" w:hAnsi="Times New Roman"/>
          <w:sz w:val="28"/>
          <w:szCs w:val="28"/>
          <w:lang w:val="uk-UA"/>
        </w:rPr>
        <w:t xml:space="preserve"> для подальшого розслідування кіберінцидентів</w:t>
      </w:r>
      <w:r w:rsidRPr="00E929A4">
        <w:rPr>
          <w:rFonts w:ascii="Times New Roman" w:hAnsi="Times New Roman"/>
          <w:sz w:val="28"/>
          <w:szCs w:val="28"/>
          <w:lang w:val="uk-UA"/>
        </w:rPr>
        <w:t xml:space="preserve">. Основою роботи є модель машинного навчання, яка інтегрована в веб-додаток на базі </w:t>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Використання ШІ значно підвищує ефективність роботи адміністраторів мережі та дозволяє забезпечити вищий рівень безпеки. Однак для ефективного використання системи слід врахувати її можливості, обмеження та перспективи розвитку.</w:t>
      </w:r>
    </w:p>
    <w:p w14:paraId="5AD04514" w14:textId="4F17270F" w:rsidR="00C36068" w:rsidRDefault="00C36068" w:rsidP="00BE1F93">
      <w:pPr>
        <w:pStyle w:val="4"/>
        <w:numPr>
          <w:ilvl w:val="1"/>
          <w:numId w:val="14"/>
        </w:numPr>
        <w:spacing w:before="0" w:line="360" w:lineRule="auto"/>
        <w:jc w:val="both"/>
        <w:rPr>
          <w:rFonts w:ascii="Times New Roman" w:hAnsi="Times New Roman" w:cs="Times New Roman"/>
          <w:b/>
          <w:bCs/>
          <w:i w:val="0"/>
          <w:color w:val="auto"/>
          <w:sz w:val="28"/>
          <w:szCs w:val="28"/>
        </w:rPr>
      </w:pPr>
      <w:r w:rsidRPr="00E929A4">
        <w:rPr>
          <w:rFonts w:ascii="Times New Roman" w:hAnsi="Times New Roman" w:cs="Times New Roman"/>
          <w:b/>
          <w:bCs/>
          <w:i w:val="0"/>
          <w:color w:val="auto"/>
          <w:sz w:val="28"/>
          <w:szCs w:val="28"/>
        </w:rPr>
        <w:t>Переваги реалізації:</w:t>
      </w:r>
    </w:p>
    <w:p w14:paraId="1F59B4C0"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Інтелектуальна обробка даних:</w:t>
      </w:r>
    </w:p>
    <w:p w14:paraId="4F77EC49"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 xml:space="preserve">Завдяки застосуванню бібліотеки </w:t>
      </w:r>
      <w:proofErr w:type="spellStart"/>
      <w:r w:rsidRPr="0073499D">
        <w:rPr>
          <w:rFonts w:ascii="Times New Roman" w:hAnsi="Times New Roman" w:cs="Times New Roman"/>
          <w:sz w:val="28"/>
          <w:szCs w:val="28"/>
          <w:lang w:eastAsia="uk-UA"/>
        </w:rPr>
        <w:t>Scikit-learn</w:t>
      </w:r>
      <w:proofErr w:type="spellEnd"/>
      <w:r w:rsidRPr="0073499D">
        <w:rPr>
          <w:rFonts w:ascii="Times New Roman" w:hAnsi="Times New Roman" w:cs="Times New Roman"/>
          <w:sz w:val="28"/>
          <w:szCs w:val="28"/>
          <w:lang w:eastAsia="uk-UA"/>
        </w:rPr>
        <w:t xml:space="preserve">, система використовує модель машинного навчання для автоматичного </w:t>
      </w:r>
      <w:proofErr w:type="spellStart"/>
      <w:r w:rsidRPr="0073499D">
        <w:rPr>
          <w:rFonts w:ascii="Times New Roman" w:hAnsi="Times New Roman" w:cs="Times New Roman"/>
          <w:sz w:val="28"/>
          <w:szCs w:val="28"/>
          <w:lang w:eastAsia="uk-UA"/>
        </w:rPr>
        <w:t>класифікування</w:t>
      </w:r>
      <w:proofErr w:type="spellEnd"/>
      <w:r w:rsidRPr="0073499D">
        <w:rPr>
          <w:rFonts w:ascii="Times New Roman" w:hAnsi="Times New Roman" w:cs="Times New Roman"/>
          <w:sz w:val="28"/>
          <w:szCs w:val="28"/>
          <w:lang w:eastAsia="uk-UA"/>
        </w:rPr>
        <w:t xml:space="preserve"> </w:t>
      </w:r>
      <w:proofErr w:type="spellStart"/>
      <w:r w:rsidRPr="0073499D">
        <w:rPr>
          <w:rFonts w:ascii="Times New Roman" w:hAnsi="Times New Roman" w:cs="Times New Roman"/>
          <w:sz w:val="28"/>
          <w:szCs w:val="28"/>
          <w:lang w:eastAsia="uk-UA"/>
        </w:rPr>
        <w:t>логів</w:t>
      </w:r>
      <w:proofErr w:type="spellEnd"/>
      <w:r w:rsidRPr="0073499D">
        <w:rPr>
          <w:rFonts w:ascii="Times New Roman" w:hAnsi="Times New Roman" w:cs="Times New Roman"/>
          <w:sz w:val="28"/>
          <w:szCs w:val="28"/>
          <w:lang w:eastAsia="uk-UA"/>
        </w:rPr>
        <w:t>. Це дозволяє ідентифікувати аномалії або загрози, які могли б залишитися непоміченими при ручному аналізі.</w:t>
      </w:r>
    </w:p>
    <w:p w14:paraId="46B091BF"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Автоматизація рутинних процесів:</w:t>
      </w:r>
    </w:p>
    <w:p w14:paraId="7ED4356F"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lastRenderedPageBreak/>
        <w:t xml:space="preserve">Система значно скорочує час, необхідний для аналізу великих обсягів </w:t>
      </w:r>
      <w:proofErr w:type="spellStart"/>
      <w:r w:rsidRPr="0073499D">
        <w:rPr>
          <w:rFonts w:ascii="Times New Roman" w:hAnsi="Times New Roman" w:cs="Times New Roman"/>
          <w:sz w:val="28"/>
          <w:szCs w:val="28"/>
          <w:lang w:eastAsia="uk-UA"/>
        </w:rPr>
        <w:t>логів</w:t>
      </w:r>
      <w:proofErr w:type="spellEnd"/>
      <w:r w:rsidRPr="0073499D">
        <w:rPr>
          <w:rFonts w:ascii="Times New Roman" w:hAnsi="Times New Roman" w:cs="Times New Roman"/>
          <w:sz w:val="28"/>
          <w:szCs w:val="28"/>
          <w:lang w:eastAsia="uk-UA"/>
        </w:rPr>
        <w:t xml:space="preserve">, завдяки автоматизованому підходу. Використання ШІ зменшує кількість </w:t>
      </w:r>
      <w:proofErr w:type="spellStart"/>
      <w:r w:rsidRPr="0073499D">
        <w:rPr>
          <w:rFonts w:ascii="Times New Roman" w:hAnsi="Times New Roman" w:cs="Times New Roman"/>
          <w:sz w:val="28"/>
          <w:szCs w:val="28"/>
          <w:lang w:eastAsia="uk-UA"/>
        </w:rPr>
        <w:t>хибнопозитивних</w:t>
      </w:r>
      <w:proofErr w:type="spellEnd"/>
      <w:r w:rsidRPr="0073499D">
        <w:rPr>
          <w:rFonts w:ascii="Times New Roman" w:hAnsi="Times New Roman" w:cs="Times New Roman"/>
          <w:sz w:val="28"/>
          <w:szCs w:val="28"/>
          <w:lang w:eastAsia="uk-UA"/>
        </w:rPr>
        <w:t xml:space="preserve"> результатів, які часто зустрічаються при використанні традиційних методів.</w:t>
      </w:r>
    </w:p>
    <w:p w14:paraId="2E12D67E"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Постійне вдосконалення моделі:</w:t>
      </w:r>
    </w:p>
    <w:p w14:paraId="23BB5A4B"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 xml:space="preserve">Модель машинного навчання може </w:t>
      </w:r>
      <w:proofErr w:type="spellStart"/>
      <w:r w:rsidRPr="0073499D">
        <w:rPr>
          <w:rFonts w:ascii="Times New Roman" w:hAnsi="Times New Roman" w:cs="Times New Roman"/>
          <w:sz w:val="28"/>
          <w:szCs w:val="28"/>
          <w:lang w:eastAsia="uk-UA"/>
        </w:rPr>
        <w:t>донавчатися</w:t>
      </w:r>
      <w:proofErr w:type="spellEnd"/>
      <w:r w:rsidRPr="0073499D">
        <w:rPr>
          <w:rFonts w:ascii="Times New Roman" w:hAnsi="Times New Roman" w:cs="Times New Roman"/>
          <w:sz w:val="28"/>
          <w:szCs w:val="28"/>
          <w:lang w:eastAsia="uk-UA"/>
        </w:rPr>
        <w:t xml:space="preserve"> на нових даних, що підвищує її адаптивність і точність в умовах змінюваних мережевих середовищ.</w:t>
      </w:r>
    </w:p>
    <w:p w14:paraId="6583C3C3"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Модульність і масштабованість:</w:t>
      </w:r>
    </w:p>
    <w:p w14:paraId="0AFA0BDA"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Архітектура системи дозволяє легко інтегрувати нові моделі ШІ, такі як нейронні мережі, а також масштабувати систему для роботи з великими даними за допомогою хмарних рішень або розподілених обчислень.</w:t>
      </w:r>
    </w:p>
    <w:p w14:paraId="35A54EE9" w14:textId="77777777" w:rsidR="0073499D" w:rsidRPr="0073499D" w:rsidRDefault="0073499D" w:rsidP="0073499D">
      <w:pPr>
        <w:spacing w:after="0" w:line="360" w:lineRule="auto"/>
        <w:ind w:firstLine="709"/>
        <w:jc w:val="both"/>
        <w:rPr>
          <w:rFonts w:ascii="Times New Roman" w:hAnsi="Times New Roman" w:cs="Times New Roman"/>
          <w:sz w:val="28"/>
          <w:szCs w:val="28"/>
          <w:lang w:eastAsia="uk-UA"/>
        </w:rPr>
      </w:pPr>
      <w:r w:rsidRPr="0073499D">
        <w:rPr>
          <w:rFonts w:ascii="Times New Roman" w:hAnsi="Times New Roman" w:cs="Times New Roman"/>
          <w:sz w:val="28"/>
          <w:szCs w:val="28"/>
          <w:lang w:eastAsia="uk-UA"/>
        </w:rPr>
        <w:tab/>
        <w:t>Простота інтеграції:</w:t>
      </w:r>
    </w:p>
    <w:p w14:paraId="5BE72F87" w14:textId="21D11AA3" w:rsidR="0073499D" w:rsidRPr="0073499D" w:rsidRDefault="0073499D" w:rsidP="0073499D">
      <w:pPr>
        <w:spacing w:after="0" w:line="360" w:lineRule="auto"/>
        <w:ind w:firstLine="709"/>
        <w:jc w:val="both"/>
        <w:rPr>
          <w:rFonts w:ascii="Times New Roman" w:hAnsi="Times New Roman" w:cs="Times New Roman"/>
          <w:sz w:val="28"/>
          <w:szCs w:val="28"/>
          <w:lang w:eastAsia="uk-UA"/>
        </w:rPr>
      </w:pPr>
      <w:proofErr w:type="spellStart"/>
      <w:r w:rsidRPr="0073499D">
        <w:rPr>
          <w:rFonts w:ascii="Times New Roman" w:hAnsi="Times New Roman" w:cs="Times New Roman"/>
          <w:sz w:val="28"/>
          <w:szCs w:val="28"/>
          <w:lang w:eastAsia="uk-UA"/>
        </w:rPr>
        <w:t>Flask</w:t>
      </w:r>
      <w:proofErr w:type="spellEnd"/>
      <w:r w:rsidRPr="0073499D">
        <w:rPr>
          <w:rFonts w:ascii="Times New Roman" w:hAnsi="Times New Roman" w:cs="Times New Roman"/>
          <w:sz w:val="28"/>
          <w:szCs w:val="28"/>
          <w:lang w:eastAsia="uk-UA"/>
        </w:rPr>
        <w:t xml:space="preserve"> забезпечує простий REST API для взаємодії з іншими системами, що дозволяє легко інтегрувати рішення в існуючу інфраструктуру безпеки.</w:t>
      </w:r>
    </w:p>
    <w:p w14:paraId="5E5B1401" w14:textId="77777777" w:rsidR="00C36068" w:rsidRPr="00E929A4" w:rsidRDefault="00C36068" w:rsidP="00C36068">
      <w:pPr>
        <w:pStyle w:val="4"/>
        <w:spacing w:before="0" w:line="360" w:lineRule="auto"/>
        <w:ind w:firstLine="709"/>
        <w:rPr>
          <w:rFonts w:ascii="Times New Roman" w:hAnsi="Times New Roman" w:cs="Times New Roman"/>
          <w:i w:val="0"/>
          <w:color w:val="auto"/>
          <w:sz w:val="28"/>
          <w:szCs w:val="28"/>
        </w:rPr>
      </w:pPr>
      <w:r w:rsidRPr="00E929A4">
        <w:rPr>
          <w:rFonts w:ascii="Times New Roman" w:hAnsi="Times New Roman" w:cs="Times New Roman"/>
          <w:b/>
          <w:bCs/>
          <w:i w:val="0"/>
          <w:color w:val="auto"/>
          <w:sz w:val="28"/>
          <w:szCs w:val="28"/>
        </w:rPr>
        <w:tab/>
        <w:t>2. Недоліки реалізації:</w:t>
      </w:r>
    </w:p>
    <w:p w14:paraId="3413C244" w14:textId="77777777" w:rsidR="0073499D" w:rsidRPr="0073499D" w:rsidRDefault="0073499D" w:rsidP="0073499D">
      <w:pPr>
        <w:pStyle w:val="ae"/>
        <w:spacing w:after="0" w:line="360" w:lineRule="auto"/>
        <w:ind w:firstLine="709"/>
        <w:jc w:val="both"/>
        <w:rPr>
          <w:rStyle w:val="ad"/>
          <w:rFonts w:ascii="Times New Roman" w:hAnsi="Times New Roman"/>
          <w:b w:val="0"/>
          <w:sz w:val="28"/>
          <w:szCs w:val="28"/>
          <w:lang w:val="uk-UA"/>
        </w:rPr>
      </w:pPr>
      <w:r w:rsidRPr="0073499D">
        <w:rPr>
          <w:rStyle w:val="ad"/>
          <w:rFonts w:ascii="Times New Roman" w:hAnsi="Times New Roman"/>
          <w:b w:val="0"/>
          <w:sz w:val="28"/>
          <w:szCs w:val="28"/>
          <w:lang w:val="uk-UA"/>
        </w:rPr>
        <w:t>Залежність від навчальних даних:</w:t>
      </w:r>
    </w:p>
    <w:p w14:paraId="32F27E19" w14:textId="77777777" w:rsidR="0073499D" w:rsidRDefault="0073499D" w:rsidP="0073499D">
      <w:pPr>
        <w:pStyle w:val="ae"/>
        <w:spacing w:after="0" w:line="360" w:lineRule="auto"/>
        <w:ind w:firstLine="709"/>
        <w:jc w:val="both"/>
        <w:rPr>
          <w:rStyle w:val="ad"/>
          <w:rFonts w:ascii="Times New Roman" w:hAnsi="Times New Roman"/>
          <w:b w:val="0"/>
          <w:sz w:val="28"/>
          <w:szCs w:val="28"/>
          <w:lang w:val="uk-UA"/>
        </w:rPr>
      </w:pPr>
      <w:r w:rsidRPr="0073499D">
        <w:rPr>
          <w:rStyle w:val="ad"/>
          <w:rFonts w:ascii="Times New Roman" w:hAnsi="Times New Roman"/>
          <w:b w:val="0"/>
          <w:sz w:val="28"/>
          <w:szCs w:val="28"/>
          <w:lang w:val="uk-UA"/>
        </w:rPr>
        <w:t xml:space="preserve">Модель машинного навчання залежить від якості та обсягу навчального набору даних. Якщо </w:t>
      </w:r>
      <w:proofErr w:type="spellStart"/>
      <w:r w:rsidRPr="0073499D">
        <w:rPr>
          <w:rStyle w:val="ad"/>
          <w:rFonts w:ascii="Times New Roman" w:hAnsi="Times New Roman"/>
          <w:b w:val="0"/>
          <w:sz w:val="28"/>
          <w:szCs w:val="28"/>
          <w:lang w:val="uk-UA"/>
        </w:rPr>
        <w:t>лог</w:t>
      </w:r>
      <w:proofErr w:type="spellEnd"/>
      <w:r w:rsidRPr="0073499D">
        <w:rPr>
          <w:rStyle w:val="ad"/>
          <w:rFonts w:ascii="Times New Roman" w:hAnsi="Times New Roman"/>
          <w:b w:val="0"/>
          <w:sz w:val="28"/>
          <w:szCs w:val="28"/>
          <w:lang w:val="uk-UA"/>
        </w:rPr>
        <w:t>-файли містять нестандартну інформацію або нові формати, система може некоректно класифікувати події.</w:t>
      </w:r>
      <w:r w:rsidR="00C36068" w:rsidRPr="00E929A4">
        <w:rPr>
          <w:rStyle w:val="ad"/>
          <w:rFonts w:ascii="Times New Roman" w:hAnsi="Times New Roman"/>
          <w:b w:val="0"/>
          <w:sz w:val="28"/>
          <w:szCs w:val="28"/>
          <w:lang w:val="uk-UA"/>
        </w:rPr>
        <w:tab/>
      </w:r>
    </w:p>
    <w:p w14:paraId="1F530B31" w14:textId="3A42E25B" w:rsidR="00C36068" w:rsidRPr="00E929A4" w:rsidRDefault="00C36068" w:rsidP="00461C2A">
      <w:pPr>
        <w:pStyle w:val="ae"/>
        <w:spacing w:after="0" w:line="360" w:lineRule="auto"/>
        <w:ind w:firstLine="708"/>
        <w:rPr>
          <w:rFonts w:ascii="Times New Roman" w:hAnsi="Times New Roman"/>
          <w:sz w:val="28"/>
          <w:szCs w:val="28"/>
          <w:lang w:val="uk-UA"/>
        </w:rPr>
      </w:pPr>
      <w:r w:rsidRPr="00E929A4">
        <w:rPr>
          <w:rStyle w:val="ad"/>
          <w:rFonts w:ascii="Times New Roman" w:hAnsi="Times New Roman"/>
          <w:b w:val="0"/>
          <w:sz w:val="28"/>
          <w:szCs w:val="28"/>
          <w:lang w:val="uk-UA"/>
        </w:rPr>
        <w:t>Обмежена адаптивність:</w:t>
      </w:r>
      <w:r w:rsidRPr="00E929A4">
        <w:rPr>
          <w:rFonts w:ascii="Times New Roman" w:hAnsi="Times New Roman"/>
          <w:sz w:val="28"/>
          <w:szCs w:val="28"/>
          <w:lang w:val="uk-UA"/>
        </w:rPr>
        <w:br/>
        <w:t xml:space="preserve">На відміну від глибоких нейронних мереж, застосування класичних алгоритмів машинного навчання (наприклад, </w:t>
      </w:r>
      <w:proofErr w:type="spellStart"/>
      <w:r w:rsidRPr="00E929A4">
        <w:rPr>
          <w:rFonts w:ascii="Times New Roman" w:hAnsi="Times New Roman"/>
          <w:sz w:val="28"/>
          <w:szCs w:val="28"/>
          <w:lang w:val="uk-UA"/>
        </w:rPr>
        <w:t>Random</w:t>
      </w:r>
      <w:proofErr w:type="spellEnd"/>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Forest</w:t>
      </w:r>
      <w:proofErr w:type="spellEnd"/>
      <w:r w:rsidRPr="00E929A4">
        <w:rPr>
          <w:rFonts w:ascii="Times New Roman" w:hAnsi="Times New Roman"/>
          <w:sz w:val="28"/>
          <w:szCs w:val="28"/>
          <w:lang w:val="uk-UA"/>
        </w:rPr>
        <w:t xml:space="preserve">) може бути недостатнім для аналізу дуже складних або нелінійних </w:t>
      </w:r>
      <w:proofErr w:type="spellStart"/>
      <w:r w:rsidRPr="00E929A4">
        <w:rPr>
          <w:rFonts w:ascii="Times New Roman" w:hAnsi="Times New Roman"/>
          <w:sz w:val="28"/>
          <w:szCs w:val="28"/>
          <w:lang w:val="uk-UA"/>
        </w:rPr>
        <w:t>залежностей</w:t>
      </w:r>
      <w:proofErr w:type="spellEnd"/>
      <w:r w:rsidRPr="00E929A4">
        <w:rPr>
          <w:rFonts w:ascii="Times New Roman" w:hAnsi="Times New Roman"/>
          <w:sz w:val="28"/>
          <w:szCs w:val="28"/>
          <w:lang w:val="uk-UA"/>
        </w:rPr>
        <w:t xml:space="preserve"> у даних.</w:t>
      </w:r>
    </w:p>
    <w:p w14:paraId="4FE1081A" w14:textId="08E0EDC7" w:rsidR="00C36068" w:rsidRPr="00E929A4" w:rsidRDefault="00C36068" w:rsidP="0073499D">
      <w:pPr>
        <w:pStyle w:val="ae"/>
        <w:spacing w:after="0" w:line="360" w:lineRule="auto"/>
        <w:ind w:firstLine="708"/>
        <w:rPr>
          <w:rFonts w:ascii="Times New Roman" w:hAnsi="Times New Roman"/>
          <w:sz w:val="28"/>
          <w:szCs w:val="28"/>
          <w:lang w:val="uk-UA"/>
        </w:rPr>
      </w:pPr>
      <w:proofErr w:type="spellStart"/>
      <w:r w:rsidRPr="00E929A4">
        <w:rPr>
          <w:rStyle w:val="ad"/>
          <w:rFonts w:ascii="Times New Roman" w:hAnsi="Times New Roman"/>
          <w:b w:val="0"/>
          <w:sz w:val="28"/>
          <w:szCs w:val="28"/>
          <w:lang w:val="uk-UA"/>
        </w:rPr>
        <w:t>Ресурсозалежність</w:t>
      </w:r>
      <w:proofErr w:type="spellEnd"/>
      <w:r w:rsidRPr="00E929A4">
        <w:rPr>
          <w:rStyle w:val="ad"/>
          <w:rFonts w:ascii="Times New Roman" w:hAnsi="Times New Roman"/>
          <w:b w:val="0"/>
          <w:sz w:val="28"/>
          <w:szCs w:val="28"/>
          <w:lang w:val="uk-UA"/>
        </w:rPr>
        <w:t>:</w:t>
      </w:r>
      <w:r w:rsidRPr="00E929A4">
        <w:rPr>
          <w:rFonts w:ascii="Times New Roman" w:hAnsi="Times New Roman"/>
          <w:sz w:val="28"/>
          <w:szCs w:val="28"/>
          <w:lang w:val="uk-UA"/>
        </w:rPr>
        <w:br/>
        <w:t xml:space="preserve">Для обробки великих обсягів даних або високочастотного оновлення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може знадобитися потужніше обладнання або оптимізація коду.</w:t>
      </w:r>
    </w:p>
    <w:p w14:paraId="0700BB38" w14:textId="77777777" w:rsidR="00C36068" w:rsidRPr="00E929A4" w:rsidRDefault="00C36068" w:rsidP="00C36068">
      <w:pPr>
        <w:pStyle w:val="4"/>
        <w:spacing w:before="0" w:line="360" w:lineRule="auto"/>
        <w:ind w:firstLine="709"/>
        <w:rPr>
          <w:rFonts w:ascii="Times New Roman" w:hAnsi="Times New Roman" w:cs="Times New Roman"/>
          <w:i w:val="0"/>
          <w:color w:val="auto"/>
          <w:sz w:val="28"/>
          <w:szCs w:val="28"/>
        </w:rPr>
      </w:pPr>
      <w:r w:rsidRPr="00E929A4">
        <w:rPr>
          <w:rFonts w:ascii="Times New Roman" w:hAnsi="Times New Roman" w:cs="Times New Roman"/>
          <w:b/>
          <w:bCs/>
          <w:i w:val="0"/>
          <w:color w:val="auto"/>
          <w:sz w:val="28"/>
          <w:szCs w:val="28"/>
        </w:rPr>
        <w:tab/>
        <w:t>3. Подальші дії:</w:t>
      </w:r>
    </w:p>
    <w:p w14:paraId="421B0ACA" w14:textId="77777777" w:rsidR="00C36068" w:rsidRPr="00E929A4" w:rsidRDefault="00C36068" w:rsidP="00C36068">
      <w:pPr>
        <w:pStyle w:val="ae"/>
        <w:spacing w:after="0" w:line="360" w:lineRule="auto"/>
        <w:ind w:firstLine="709"/>
        <w:rPr>
          <w:rFonts w:ascii="Times New Roman" w:hAnsi="Times New Roman"/>
          <w:sz w:val="28"/>
          <w:szCs w:val="28"/>
          <w:lang w:val="uk-UA"/>
        </w:rPr>
      </w:pPr>
      <w:r w:rsidRPr="00E929A4">
        <w:rPr>
          <w:rStyle w:val="ad"/>
          <w:rFonts w:ascii="Times New Roman" w:hAnsi="Times New Roman"/>
          <w:b w:val="0"/>
          <w:sz w:val="28"/>
          <w:szCs w:val="28"/>
          <w:lang w:val="uk-UA"/>
        </w:rPr>
        <w:tab/>
        <w:t>Розширення функціоналу:</w:t>
      </w:r>
    </w:p>
    <w:p w14:paraId="2279D11C" w14:textId="77777777" w:rsidR="00C36068" w:rsidRPr="00E929A4" w:rsidRDefault="00C36068" w:rsidP="00BE1F93">
      <w:pPr>
        <w:pStyle w:val="ae"/>
        <w:numPr>
          <w:ilvl w:val="0"/>
          <w:numId w:val="16"/>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Впровадження більш складних моделей ШІ, таких як нейронні мережі (наприклад, LSTM для аналізу тимчасових даних).</w:t>
      </w:r>
    </w:p>
    <w:p w14:paraId="3657DDF6" w14:textId="77777777" w:rsidR="00C36068" w:rsidRPr="00E929A4" w:rsidRDefault="00C36068" w:rsidP="00BE1F93">
      <w:pPr>
        <w:pStyle w:val="ae"/>
        <w:numPr>
          <w:ilvl w:val="0"/>
          <w:numId w:val="16"/>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lastRenderedPageBreak/>
        <w:t>Додавання функції самонавчання моделі для автоматичного оновлення на основі нових даних.</w:t>
      </w:r>
    </w:p>
    <w:p w14:paraId="63EB0872" w14:textId="77777777" w:rsidR="00C36068" w:rsidRPr="00E929A4" w:rsidRDefault="00C36068" w:rsidP="00BE1F93">
      <w:pPr>
        <w:pStyle w:val="ae"/>
        <w:numPr>
          <w:ilvl w:val="0"/>
          <w:numId w:val="16"/>
        </w:numPr>
        <w:tabs>
          <w:tab w:val="left" w:pos="0"/>
        </w:tabs>
        <w:spacing w:after="0" w:line="360" w:lineRule="auto"/>
        <w:ind w:left="0" w:firstLine="709"/>
        <w:rPr>
          <w:rFonts w:ascii="Times New Roman" w:hAnsi="Times New Roman"/>
          <w:sz w:val="28"/>
          <w:szCs w:val="28"/>
          <w:lang w:val="uk-UA"/>
        </w:rPr>
      </w:pPr>
      <w:r w:rsidRPr="00E929A4">
        <w:rPr>
          <w:rFonts w:ascii="Times New Roman" w:hAnsi="Times New Roman"/>
          <w:sz w:val="28"/>
          <w:szCs w:val="28"/>
          <w:lang w:val="uk-UA"/>
        </w:rPr>
        <w:t>Інтеграція з системами оповіщення через месенджери або електронну пошту для миттєвого інформування про критичні події.</w:t>
      </w:r>
    </w:p>
    <w:p w14:paraId="4AAFF4B3" w14:textId="77777777" w:rsidR="00C36068" w:rsidRPr="00E929A4" w:rsidRDefault="00C36068" w:rsidP="00C36068">
      <w:pPr>
        <w:pStyle w:val="ae"/>
        <w:spacing w:after="0" w:line="360" w:lineRule="auto"/>
        <w:ind w:firstLine="709"/>
        <w:rPr>
          <w:rFonts w:ascii="Times New Roman" w:hAnsi="Times New Roman"/>
          <w:sz w:val="28"/>
          <w:szCs w:val="28"/>
          <w:lang w:val="uk-UA"/>
        </w:rPr>
      </w:pPr>
      <w:r w:rsidRPr="00E929A4">
        <w:rPr>
          <w:rStyle w:val="ad"/>
          <w:rFonts w:ascii="Times New Roman" w:hAnsi="Times New Roman"/>
          <w:b w:val="0"/>
          <w:sz w:val="28"/>
          <w:szCs w:val="28"/>
          <w:lang w:val="uk-UA"/>
        </w:rPr>
        <w:tab/>
        <w:t>Візуалізація результатів:</w:t>
      </w:r>
      <w:r w:rsidRPr="00E929A4">
        <w:rPr>
          <w:rFonts w:ascii="Times New Roman" w:hAnsi="Times New Roman"/>
          <w:sz w:val="28"/>
          <w:szCs w:val="28"/>
          <w:lang w:val="uk-UA"/>
        </w:rPr>
        <w:br/>
        <w:t xml:space="preserve">Розробка </w:t>
      </w:r>
      <w:proofErr w:type="spellStart"/>
      <w:r w:rsidRPr="00E929A4">
        <w:rPr>
          <w:rFonts w:ascii="Times New Roman" w:hAnsi="Times New Roman"/>
          <w:sz w:val="28"/>
          <w:szCs w:val="28"/>
          <w:lang w:val="uk-UA"/>
        </w:rPr>
        <w:t>дашбордів</w:t>
      </w:r>
      <w:proofErr w:type="spellEnd"/>
      <w:r w:rsidRPr="00E929A4">
        <w:rPr>
          <w:rFonts w:ascii="Times New Roman" w:hAnsi="Times New Roman"/>
          <w:sz w:val="28"/>
          <w:szCs w:val="28"/>
          <w:lang w:val="uk-UA"/>
        </w:rPr>
        <w:t xml:space="preserve"> для графічного відображення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і результатів аналізу допоможе адміністраторам швидко ідентифікувати аномалії.</w:t>
      </w:r>
    </w:p>
    <w:p w14:paraId="5B4B5775" w14:textId="2E09C2DF" w:rsidR="00C36068" w:rsidRPr="00E929A4" w:rsidRDefault="00C36068" w:rsidP="0073499D">
      <w:pPr>
        <w:pStyle w:val="ae"/>
        <w:spacing w:after="0" w:line="360" w:lineRule="auto"/>
        <w:ind w:firstLine="709"/>
        <w:jc w:val="both"/>
        <w:rPr>
          <w:rFonts w:ascii="Times New Roman" w:hAnsi="Times New Roman"/>
          <w:sz w:val="28"/>
          <w:szCs w:val="28"/>
          <w:lang w:val="uk-UA"/>
        </w:rPr>
      </w:pPr>
      <w:r w:rsidRPr="00E929A4">
        <w:rPr>
          <w:rStyle w:val="ad"/>
          <w:rFonts w:ascii="Times New Roman" w:hAnsi="Times New Roman"/>
          <w:b w:val="0"/>
          <w:sz w:val="28"/>
          <w:szCs w:val="28"/>
          <w:lang w:val="uk-UA"/>
        </w:rPr>
        <w:t>Масштабування:</w:t>
      </w:r>
      <w:r w:rsidRPr="00E929A4">
        <w:rPr>
          <w:rFonts w:ascii="Times New Roman" w:hAnsi="Times New Roman"/>
          <w:sz w:val="28"/>
          <w:szCs w:val="28"/>
          <w:lang w:val="uk-UA"/>
        </w:rPr>
        <w:br/>
        <w:t xml:space="preserve">Інтеграція системи з хмарними сервісами, такими як </w:t>
      </w:r>
      <w:bookmarkStart w:id="58" w:name="_Hlk185258780"/>
      <w:r w:rsidRPr="00E929A4">
        <w:rPr>
          <w:rFonts w:ascii="Times New Roman" w:hAnsi="Times New Roman"/>
          <w:sz w:val="28"/>
          <w:szCs w:val="28"/>
          <w:lang w:val="uk-UA"/>
        </w:rPr>
        <w:t xml:space="preserve">AWS </w:t>
      </w:r>
      <w:bookmarkEnd w:id="58"/>
      <w:r w:rsidRPr="00E929A4">
        <w:rPr>
          <w:rFonts w:ascii="Times New Roman" w:hAnsi="Times New Roman"/>
          <w:sz w:val="28"/>
          <w:szCs w:val="28"/>
          <w:lang w:val="uk-UA"/>
        </w:rPr>
        <w:t xml:space="preserve">або </w:t>
      </w:r>
      <w:proofErr w:type="spellStart"/>
      <w:r w:rsidRPr="00E929A4">
        <w:rPr>
          <w:rFonts w:ascii="Times New Roman" w:hAnsi="Times New Roman"/>
          <w:sz w:val="28"/>
          <w:szCs w:val="28"/>
          <w:lang w:val="uk-UA"/>
        </w:rPr>
        <w:t>Google</w:t>
      </w:r>
      <w:proofErr w:type="spellEnd"/>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Cloud</w:t>
      </w:r>
      <w:proofErr w:type="spellEnd"/>
      <w:r w:rsidRPr="00E929A4">
        <w:rPr>
          <w:rFonts w:ascii="Times New Roman" w:hAnsi="Times New Roman"/>
          <w:sz w:val="28"/>
          <w:szCs w:val="28"/>
          <w:lang w:val="uk-UA"/>
        </w:rPr>
        <w:t xml:space="preserve">, дозволить обробляти величезні обсяги даних. Використання баз даних, таких як </w:t>
      </w:r>
      <w:proofErr w:type="spellStart"/>
      <w:r w:rsidRPr="00E929A4">
        <w:rPr>
          <w:rFonts w:ascii="Times New Roman" w:hAnsi="Times New Roman"/>
          <w:sz w:val="28"/>
          <w:szCs w:val="28"/>
          <w:lang w:val="uk-UA"/>
        </w:rPr>
        <w:t>Elasticsearch</w:t>
      </w:r>
      <w:proofErr w:type="spellEnd"/>
      <w:r w:rsidRPr="00E929A4">
        <w:rPr>
          <w:rFonts w:ascii="Times New Roman" w:hAnsi="Times New Roman"/>
          <w:sz w:val="28"/>
          <w:szCs w:val="28"/>
          <w:lang w:val="uk-UA"/>
        </w:rPr>
        <w:t xml:space="preserve">, забезпечить швидкий доступ до великих масивів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w:t>
      </w:r>
    </w:p>
    <w:p w14:paraId="74671AF0" w14:textId="77777777" w:rsidR="00C36068" w:rsidRPr="00E929A4" w:rsidRDefault="00C36068" w:rsidP="00C36068">
      <w:pPr>
        <w:pStyle w:val="4"/>
        <w:spacing w:before="0" w:line="360" w:lineRule="auto"/>
        <w:ind w:firstLine="709"/>
        <w:rPr>
          <w:rFonts w:ascii="Times New Roman" w:hAnsi="Times New Roman" w:cs="Times New Roman"/>
          <w:i w:val="0"/>
          <w:color w:val="auto"/>
          <w:sz w:val="28"/>
          <w:szCs w:val="28"/>
        </w:rPr>
      </w:pPr>
      <w:r w:rsidRPr="00E929A4">
        <w:rPr>
          <w:rFonts w:ascii="Times New Roman" w:hAnsi="Times New Roman" w:cs="Times New Roman"/>
          <w:b/>
          <w:bCs/>
          <w:i w:val="0"/>
          <w:color w:val="auto"/>
          <w:sz w:val="28"/>
          <w:szCs w:val="28"/>
        </w:rPr>
        <w:tab/>
        <w:t>4. Масштаб застосування:</w:t>
      </w:r>
    </w:p>
    <w:p w14:paraId="2708D1DB" w14:textId="522F339E" w:rsidR="00C36068" w:rsidRPr="00005212" w:rsidRDefault="00C36068" w:rsidP="0073499D">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Система може ефективно працювати з невеликими й середніми обсягами даних (до 1 мільйона записів). Для великих корпоративних мереж, які генерують мільйони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щодня, знадобиться оптимізація алгоритмів та використання розподілених обчислень.</w:t>
      </w:r>
    </w:p>
    <w:p w14:paraId="46D0755B" w14:textId="32743663" w:rsidR="00C36068" w:rsidRDefault="00C36068" w:rsidP="0073499D">
      <w:pPr>
        <w:pStyle w:val="ae"/>
        <w:spacing w:after="0" w:line="360" w:lineRule="auto"/>
        <w:ind w:firstLine="708"/>
        <w:jc w:val="both"/>
        <w:rPr>
          <w:rFonts w:ascii="Times New Roman" w:hAnsi="Times New Roman"/>
          <w:sz w:val="28"/>
          <w:szCs w:val="28"/>
          <w:lang w:val="uk-UA"/>
        </w:rPr>
      </w:pPr>
      <w:r w:rsidRPr="00E929A4">
        <w:rPr>
          <w:rFonts w:ascii="Times New Roman" w:hAnsi="Times New Roman"/>
          <w:sz w:val="28"/>
          <w:szCs w:val="28"/>
          <w:lang w:val="uk-UA"/>
        </w:rPr>
        <w:t xml:space="preserve">Реалізована система демонструє, як сучасні технології ШІ можуть використовуватися для аналізу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Її основою є гнучкий та легкий у використанні інструментарій </w:t>
      </w:r>
      <w:proofErr w:type="spellStart"/>
      <w:r w:rsidRPr="00E929A4">
        <w:rPr>
          <w:rFonts w:ascii="Times New Roman" w:hAnsi="Times New Roman"/>
          <w:sz w:val="28"/>
          <w:szCs w:val="28"/>
          <w:lang w:val="uk-UA"/>
        </w:rPr>
        <w:t>Flask</w:t>
      </w:r>
      <w:proofErr w:type="spellEnd"/>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Pandas</w:t>
      </w:r>
      <w:proofErr w:type="spellEnd"/>
      <w:r w:rsidRPr="00E929A4">
        <w:rPr>
          <w:rFonts w:ascii="Times New Roman" w:hAnsi="Times New Roman"/>
          <w:sz w:val="28"/>
          <w:szCs w:val="28"/>
          <w:lang w:val="uk-UA"/>
        </w:rPr>
        <w:t xml:space="preserve">, </w:t>
      </w:r>
      <w:proofErr w:type="spellStart"/>
      <w:r w:rsidRPr="00E929A4">
        <w:rPr>
          <w:rFonts w:ascii="Times New Roman" w:hAnsi="Times New Roman"/>
          <w:sz w:val="28"/>
          <w:szCs w:val="28"/>
          <w:lang w:val="uk-UA"/>
        </w:rPr>
        <w:t>Scikit-learn</w:t>
      </w:r>
      <w:proofErr w:type="spellEnd"/>
      <w:r w:rsidRPr="00E929A4">
        <w:rPr>
          <w:rFonts w:ascii="Times New Roman" w:hAnsi="Times New Roman"/>
          <w:sz w:val="28"/>
          <w:szCs w:val="28"/>
          <w:lang w:val="uk-UA"/>
        </w:rPr>
        <w:t xml:space="preserve"> і </w:t>
      </w:r>
      <w:proofErr w:type="spellStart"/>
      <w:r w:rsidRPr="00E929A4">
        <w:rPr>
          <w:rFonts w:ascii="Times New Roman" w:hAnsi="Times New Roman"/>
          <w:sz w:val="28"/>
          <w:szCs w:val="28"/>
          <w:lang w:val="uk-UA"/>
        </w:rPr>
        <w:t>Joblib</w:t>
      </w:r>
      <w:proofErr w:type="spellEnd"/>
      <w:r w:rsidRPr="00E929A4">
        <w:rPr>
          <w:rFonts w:ascii="Times New Roman" w:hAnsi="Times New Roman"/>
          <w:sz w:val="28"/>
          <w:szCs w:val="28"/>
          <w:lang w:val="uk-UA"/>
        </w:rPr>
        <w:t>. Вона автоматизує рутинні процеси та забезпечує швидке реагування на потенційні загрози. Розширення функціоналу, інтеграція більш потужних моделей ШІ та масштабування на великі дані можуть значно підвищити її ефективність і розширити сфери застосування.</w:t>
      </w:r>
    </w:p>
    <w:p w14:paraId="66BBA6AC" w14:textId="77777777" w:rsidR="00291654" w:rsidRPr="00E929A4" w:rsidRDefault="00291654" w:rsidP="0073499D">
      <w:pPr>
        <w:pStyle w:val="ae"/>
        <w:spacing w:after="0" w:line="360" w:lineRule="auto"/>
        <w:ind w:firstLine="708"/>
        <w:jc w:val="both"/>
        <w:rPr>
          <w:rFonts w:ascii="Times New Roman" w:hAnsi="Times New Roman"/>
          <w:sz w:val="28"/>
          <w:szCs w:val="28"/>
          <w:lang w:val="uk-UA"/>
        </w:rPr>
      </w:pPr>
    </w:p>
    <w:p w14:paraId="4632F727" w14:textId="59624BF5" w:rsidR="00C36068" w:rsidRPr="00E56054" w:rsidRDefault="00C36068" w:rsidP="005C6A11">
      <w:pPr>
        <w:pStyle w:val="ae"/>
        <w:spacing w:after="0" w:line="360" w:lineRule="auto"/>
        <w:ind w:firstLine="709"/>
        <w:outlineLvl w:val="2"/>
        <w:rPr>
          <w:rFonts w:ascii="Times New Roman" w:hAnsi="Times New Roman"/>
          <w:sz w:val="28"/>
          <w:szCs w:val="28"/>
          <w:lang w:val="uk-UA"/>
        </w:rPr>
      </w:pPr>
      <w:bookmarkStart w:id="59" w:name="_Toc185266231"/>
      <w:r w:rsidRPr="00E56054">
        <w:rPr>
          <w:rFonts w:ascii="Times New Roman" w:hAnsi="Times New Roman"/>
          <w:sz w:val="28"/>
          <w:szCs w:val="28"/>
          <w:lang w:val="uk-UA"/>
        </w:rPr>
        <w:t xml:space="preserve">3.3 Оптимізація та перспективи розвитку автоматизованого аналізу </w:t>
      </w:r>
      <w:r w:rsidR="00B104CA" w:rsidRPr="00E56054">
        <w:rPr>
          <w:rFonts w:ascii="Times New Roman" w:hAnsi="Times New Roman"/>
          <w:sz w:val="28"/>
          <w:szCs w:val="28"/>
          <w:lang w:val="uk-UA"/>
        </w:rPr>
        <w:t xml:space="preserve">з подальшим </w:t>
      </w:r>
      <w:r w:rsidR="00461C2A" w:rsidRPr="00E56054">
        <w:rPr>
          <w:rFonts w:ascii="Times New Roman" w:hAnsi="Times New Roman"/>
          <w:sz w:val="28"/>
          <w:szCs w:val="28"/>
          <w:lang w:val="uk-UA"/>
        </w:rPr>
        <w:t>розслідуванням</w:t>
      </w:r>
      <w:r w:rsidR="00B104CA" w:rsidRPr="00E56054">
        <w:rPr>
          <w:rFonts w:ascii="Times New Roman" w:hAnsi="Times New Roman"/>
          <w:sz w:val="28"/>
          <w:szCs w:val="28"/>
          <w:lang w:val="uk-UA"/>
        </w:rPr>
        <w:t xml:space="preserve"> кіберінцидентів</w:t>
      </w:r>
      <w:bookmarkEnd w:id="59"/>
      <w:r w:rsidR="00B104CA" w:rsidRPr="00E56054">
        <w:rPr>
          <w:rFonts w:ascii="Times New Roman" w:hAnsi="Times New Roman"/>
          <w:sz w:val="28"/>
          <w:szCs w:val="28"/>
          <w:lang w:val="uk-UA"/>
        </w:rPr>
        <w:t xml:space="preserve">  </w:t>
      </w:r>
    </w:p>
    <w:p w14:paraId="2C407DDE" w14:textId="2FE9D251" w:rsidR="00C36068" w:rsidRPr="00E929A4" w:rsidRDefault="00C36068" w:rsidP="005D0AEB">
      <w:pPr>
        <w:pStyle w:val="ae"/>
        <w:spacing w:after="0" w:line="360" w:lineRule="auto"/>
        <w:ind w:firstLine="708"/>
        <w:jc w:val="both"/>
        <w:rPr>
          <w:rFonts w:ascii="Times New Roman" w:hAnsi="Times New Roman"/>
          <w:sz w:val="28"/>
          <w:szCs w:val="28"/>
          <w:lang w:val="uk-UA"/>
        </w:rPr>
      </w:pPr>
      <w:r w:rsidRPr="00E929A4">
        <w:rPr>
          <w:rFonts w:ascii="Times New Roman" w:hAnsi="Times New Roman"/>
          <w:sz w:val="28"/>
          <w:szCs w:val="28"/>
          <w:lang w:val="uk-UA"/>
        </w:rPr>
        <w:t xml:space="preserve">Автоматизований аналіз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є невід’ємною частиною сучасних систем кібербезпеки, і його ефективність значною мірою залежить від методів і технологій, що використовуються для підвищення точності моделей і масштабованості системи. У цьому розділі розглянемо основні методи </w:t>
      </w:r>
      <w:r w:rsidRPr="00E929A4">
        <w:rPr>
          <w:rFonts w:ascii="Times New Roman" w:hAnsi="Times New Roman"/>
          <w:sz w:val="28"/>
          <w:szCs w:val="28"/>
          <w:lang w:val="uk-UA"/>
        </w:rPr>
        <w:lastRenderedPageBreak/>
        <w:t xml:space="preserve">оптимізації, роль хмарних рішень у масштабуванні аналізу та можливості інтеграції з іншими системами кібербезпеки, включаючи застосування </w:t>
      </w:r>
      <w:r w:rsidR="003620EF" w:rsidRPr="00E929A4">
        <w:rPr>
          <w:rFonts w:ascii="Times New Roman" w:hAnsi="Times New Roman"/>
          <w:sz w:val="28"/>
          <w:szCs w:val="28"/>
          <w:lang w:val="uk-UA"/>
        </w:rPr>
        <w:t>ШІ</w:t>
      </w:r>
      <w:r w:rsidR="003620EF">
        <w:rPr>
          <w:rFonts w:ascii="Times New Roman" w:hAnsi="Times New Roman"/>
          <w:sz w:val="28"/>
          <w:szCs w:val="28"/>
          <w:lang w:val="uk-UA"/>
        </w:rPr>
        <w:t>.</w:t>
      </w:r>
    </w:p>
    <w:p w14:paraId="41297A4D" w14:textId="77777777" w:rsidR="00C36068" w:rsidRPr="00E929A4" w:rsidRDefault="00C36068" w:rsidP="00C36068">
      <w:pPr>
        <w:pStyle w:val="4"/>
        <w:spacing w:before="0" w:line="360" w:lineRule="auto"/>
        <w:ind w:firstLine="709"/>
        <w:rPr>
          <w:rFonts w:ascii="Times New Roman" w:hAnsi="Times New Roman" w:cs="Times New Roman"/>
          <w:i w:val="0"/>
          <w:color w:val="auto"/>
          <w:sz w:val="28"/>
          <w:szCs w:val="28"/>
        </w:rPr>
      </w:pPr>
      <w:r w:rsidRPr="00E929A4">
        <w:rPr>
          <w:rStyle w:val="ad"/>
          <w:rFonts w:ascii="Times New Roman" w:hAnsi="Times New Roman" w:cs="Times New Roman"/>
          <w:b w:val="0"/>
          <w:bCs w:val="0"/>
          <w:i w:val="0"/>
          <w:color w:val="auto"/>
          <w:sz w:val="28"/>
          <w:szCs w:val="28"/>
        </w:rPr>
        <w:tab/>
        <w:t>Методи підвищення точності моделей</w:t>
      </w:r>
    </w:p>
    <w:p w14:paraId="6F45AED7" w14:textId="43ACA55F" w:rsidR="00C36068" w:rsidRPr="0073499D" w:rsidRDefault="00C36068" w:rsidP="005D0AEB">
      <w:pPr>
        <w:pStyle w:val="ae"/>
        <w:spacing w:after="0" w:line="360" w:lineRule="auto"/>
        <w:ind w:firstLine="709"/>
        <w:jc w:val="both"/>
        <w:rPr>
          <w:rFonts w:ascii="Times New Roman" w:hAnsi="Times New Roman"/>
          <w:sz w:val="28"/>
          <w:szCs w:val="28"/>
          <w:lang w:val="uk-UA"/>
        </w:rPr>
      </w:pPr>
      <w:r w:rsidRPr="0073499D">
        <w:rPr>
          <w:rFonts w:ascii="Times New Roman" w:hAnsi="Times New Roman"/>
          <w:sz w:val="28"/>
          <w:szCs w:val="28"/>
          <w:lang w:val="uk-UA"/>
        </w:rPr>
        <w:t xml:space="preserve">Для підвищення точності моделей машинного навчання, які використовуються для аналізу мережевих </w:t>
      </w:r>
      <w:proofErr w:type="spellStart"/>
      <w:r w:rsidRPr="0073499D">
        <w:rPr>
          <w:rFonts w:ascii="Times New Roman" w:hAnsi="Times New Roman"/>
          <w:sz w:val="28"/>
          <w:szCs w:val="28"/>
          <w:lang w:val="uk-UA"/>
        </w:rPr>
        <w:t>логів</w:t>
      </w:r>
      <w:proofErr w:type="spellEnd"/>
      <w:r w:rsidRPr="0073499D">
        <w:rPr>
          <w:rFonts w:ascii="Times New Roman" w:hAnsi="Times New Roman"/>
          <w:sz w:val="28"/>
          <w:szCs w:val="28"/>
          <w:lang w:val="uk-UA"/>
        </w:rPr>
        <w:t xml:space="preserve">, необхідно застосовувати різні методи оптимізації. Один з таких методів є </w:t>
      </w:r>
      <w:proofErr w:type="spellStart"/>
      <w:r w:rsidRPr="0073499D">
        <w:rPr>
          <w:rStyle w:val="ad"/>
          <w:rFonts w:ascii="Times New Roman" w:hAnsi="Times New Roman"/>
          <w:b w:val="0"/>
          <w:bCs w:val="0"/>
          <w:sz w:val="28"/>
          <w:szCs w:val="28"/>
          <w:lang w:val="uk-UA"/>
        </w:rPr>
        <w:t>гіперпараметрична</w:t>
      </w:r>
      <w:proofErr w:type="spellEnd"/>
      <w:r w:rsidRPr="0073499D">
        <w:rPr>
          <w:rStyle w:val="ad"/>
          <w:rFonts w:ascii="Times New Roman" w:hAnsi="Times New Roman"/>
          <w:sz w:val="28"/>
          <w:szCs w:val="28"/>
          <w:lang w:val="uk-UA"/>
        </w:rPr>
        <w:t xml:space="preserve"> </w:t>
      </w:r>
      <w:r w:rsidRPr="0073499D">
        <w:rPr>
          <w:rStyle w:val="ad"/>
          <w:rFonts w:ascii="Times New Roman" w:hAnsi="Times New Roman"/>
          <w:b w:val="0"/>
          <w:bCs w:val="0"/>
          <w:sz w:val="28"/>
          <w:szCs w:val="28"/>
          <w:lang w:val="uk-UA"/>
        </w:rPr>
        <w:t>оптимізація</w:t>
      </w:r>
      <w:r w:rsidRPr="0073499D">
        <w:rPr>
          <w:rFonts w:ascii="Times New Roman" w:hAnsi="Times New Roman"/>
          <w:sz w:val="28"/>
          <w:szCs w:val="28"/>
          <w:lang w:val="uk-UA"/>
        </w:rPr>
        <w:t xml:space="preserve">, яка включає підбір оптимальних параметрів моделей з метою досягнення найкращих результатів. Використання алгоритмів, таких як </w:t>
      </w:r>
      <w:proofErr w:type="spellStart"/>
      <w:r w:rsidRPr="0073499D">
        <w:rPr>
          <w:rFonts w:ascii="Times New Roman" w:hAnsi="Times New Roman"/>
          <w:sz w:val="28"/>
          <w:szCs w:val="28"/>
          <w:lang w:val="uk-UA"/>
        </w:rPr>
        <w:t>Grid</w:t>
      </w:r>
      <w:proofErr w:type="spellEnd"/>
      <w:r w:rsidRPr="0073499D">
        <w:rPr>
          <w:rFonts w:ascii="Times New Roman" w:hAnsi="Times New Roman"/>
          <w:sz w:val="28"/>
          <w:szCs w:val="28"/>
          <w:lang w:val="uk-UA"/>
        </w:rPr>
        <w:t xml:space="preserve"> </w:t>
      </w:r>
      <w:proofErr w:type="spellStart"/>
      <w:r w:rsidRPr="0073499D">
        <w:rPr>
          <w:rFonts w:ascii="Times New Roman" w:hAnsi="Times New Roman"/>
          <w:sz w:val="28"/>
          <w:szCs w:val="28"/>
          <w:lang w:val="uk-UA"/>
        </w:rPr>
        <w:t>Search</w:t>
      </w:r>
      <w:proofErr w:type="spellEnd"/>
      <w:r w:rsidRPr="0073499D">
        <w:rPr>
          <w:rFonts w:ascii="Times New Roman" w:hAnsi="Times New Roman"/>
          <w:sz w:val="28"/>
          <w:szCs w:val="28"/>
          <w:lang w:val="uk-UA"/>
        </w:rPr>
        <w:t xml:space="preserve"> або </w:t>
      </w:r>
      <w:proofErr w:type="spellStart"/>
      <w:r w:rsidRPr="0073499D">
        <w:rPr>
          <w:rFonts w:ascii="Times New Roman" w:hAnsi="Times New Roman"/>
          <w:sz w:val="28"/>
          <w:szCs w:val="28"/>
          <w:lang w:val="uk-UA"/>
        </w:rPr>
        <w:t>Random</w:t>
      </w:r>
      <w:proofErr w:type="spellEnd"/>
      <w:r w:rsidRPr="0073499D">
        <w:rPr>
          <w:rFonts w:ascii="Times New Roman" w:hAnsi="Times New Roman"/>
          <w:sz w:val="28"/>
          <w:szCs w:val="28"/>
          <w:lang w:val="uk-UA"/>
        </w:rPr>
        <w:t xml:space="preserve"> </w:t>
      </w:r>
      <w:proofErr w:type="spellStart"/>
      <w:r w:rsidRPr="0073499D">
        <w:rPr>
          <w:rFonts w:ascii="Times New Roman" w:hAnsi="Times New Roman"/>
          <w:sz w:val="28"/>
          <w:szCs w:val="28"/>
          <w:lang w:val="uk-UA"/>
        </w:rPr>
        <w:t>Search</w:t>
      </w:r>
      <w:proofErr w:type="spellEnd"/>
      <w:r w:rsidRPr="0073499D">
        <w:rPr>
          <w:rFonts w:ascii="Times New Roman" w:hAnsi="Times New Roman"/>
          <w:sz w:val="28"/>
          <w:szCs w:val="28"/>
          <w:lang w:val="uk-UA"/>
        </w:rPr>
        <w:t xml:space="preserve">, дозволяє автоматизувати процес вибору параметрів, що є ключовим для забезпечення високої точності моделей. Крім того, </w:t>
      </w:r>
      <w:proofErr w:type="spellStart"/>
      <w:r w:rsidRPr="0073499D">
        <w:rPr>
          <w:rStyle w:val="ad"/>
          <w:rFonts w:ascii="Times New Roman" w:hAnsi="Times New Roman"/>
          <w:b w:val="0"/>
          <w:bCs w:val="0"/>
          <w:sz w:val="28"/>
          <w:szCs w:val="28"/>
          <w:lang w:val="uk-UA"/>
        </w:rPr>
        <w:t>гіперпараметрична</w:t>
      </w:r>
      <w:proofErr w:type="spellEnd"/>
      <w:r w:rsidRPr="0073499D">
        <w:rPr>
          <w:rStyle w:val="ad"/>
          <w:rFonts w:ascii="Times New Roman" w:hAnsi="Times New Roman"/>
          <w:sz w:val="28"/>
          <w:szCs w:val="28"/>
          <w:lang w:val="uk-UA"/>
        </w:rPr>
        <w:t xml:space="preserve"> </w:t>
      </w:r>
      <w:r w:rsidRPr="0073499D">
        <w:rPr>
          <w:rStyle w:val="ad"/>
          <w:rFonts w:ascii="Times New Roman" w:hAnsi="Times New Roman"/>
          <w:b w:val="0"/>
          <w:bCs w:val="0"/>
          <w:sz w:val="28"/>
          <w:szCs w:val="28"/>
          <w:lang w:val="uk-UA"/>
        </w:rPr>
        <w:t>оптимізація</w:t>
      </w:r>
      <w:r w:rsidRPr="0073499D">
        <w:rPr>
          <w:rFonts w:ascii="Times New Roman" w:hAnsi="Times New Roman"/>
          <w:sz w:val="28"/>
          <w:szCs w:val="28"/>
          <w:lang w:val="uk-UA"/>
        </w:rPr>
        <w:t xml:space="preserve"> допомагає уникнути перенавчання моделей, знижуючи ризики неправильної класифікації та збільшуючи загальну ефективність автоматизованого аналізу.</w:t>
      </w:r>
    </w:p>
    <w:p w14:paraId="5F516A43" w14:textId="5150F61E" w:rsidR="00C36068" w:rsidRPr="0073499D" w:rsidRDefault="00C36068" w:rsidP="005D0AEB">
      <w:pPr>
        <w:pStyle w:val="ae"/>
        <w:spacing w:after="0" w:line="360" w:lineRule="auto"/>
        <w:ind w:firstLine="709"/>
        <w:jc w:val="both"/>
        <w:rPr>
          <w:rFonts w:ascii="Times New Roman" w:hAnsi="Times New Roman"/>
          <w:sz w:val="28"/>
          <w:szCs w:val="28"/>
          <w:lang w:val="uk-UA"/>
        </w:rPr>
      </w:pPr>
      <w:r w:rsidRPr="0073499D">
        <w:rPr>
          <w:rStyle w:val="ad"/>
          <w:rFonts w:ascii="Times New Roman" w:hAnsi="Times New Roman"/>
          <w:b w:val="0"/>
          <w:bCs w:val="0"/>
          <w:sz w:val="28"/>
          <w:szCs w:val="28"/>
          <w:lang w:val="uk-UA"/>
        </w:rPr>
        <w:t>Ансамблеві методи</w:t>
      </w:r>
      <w:r w:rsidRPr="0073499D">
        <w:rPr>
          <w:rFonts w:ascii="Times New Roman" w:hAnsi="Times New Roman"/>
          <w:sz w:val="28"/>
          <w:szCs w:val="28"/>
          <w:lang w:val="uk-UA"/>
        </w:rPr>
        <w:t xml:space="preserve"> також мають значний вплив на підвищення точності моделей. Використання методів, таких як </w:t>
      </w:r>
      <w:proofErr w:type="spellStart"/>
      <w:r w:rsidRPr="0073499D">
        <w:rPr>
          <w:rStyle w:val="ad"/>
          <w:rFonts w:ascii="Times New Roman" w:hAnsi="Times New Roman"/>
          <w:b w:val="0"/>
          <w:bCs w:val="0"/>
          <w:sz w:val="28"/>
          <w:szCs w:val="28"/>
          <w:lang w:val="uk-UA"/>
        </w:rPr>
        <w:t>Random</w:t>
      </w:r>
      <w:proofErr w:type="spellEnd"/>
      <w:r w:rsidRPr="0073499D">
        <w:rPr>
          <w:rStyle w:val="ad"/>
          <w:rFonts w:ascii="Times New Roman" w:hAnsi="Times New Roman"/>
          <w:b w:val="0"/>
          <w:bCs w:val="0"/>
          <w:sz w:val="28"/>
          <w:szCs w:val="28"/>
          <w:lang w:val="uk-UA"/>
        </w:rPr>
        <w:t xml:space="preserve"> </w:t>
      </w:r>
      <w:proofErr w:type="spellStart"/>
      <w:r w:rsidRPr="0073499D">
        <w:rPr>
          <w:rStyle w:val="ad"/>
          <w:rFonts w:ascii="Times New Roman" w:hAnsi="Times New Roman"/>
          <w:b w:val="0"/>
          <w:bCs w:val="0"/>
          <w:sz w:val="28"/>
          <w:szCs w:val="28"/>
          <w:lang w:val="uk-UA"/>
        </w:rPr>
        <w:t>Forest</w:t>
      </w:r>
      <w:proofErr w:type="spellEnd"/>
      <w:r w:rsidRPr="0073499D">
        <w:rPr>
          <w:rFonts w:ascii="Times New Roman" w:hAnsi="Times New Roman"/>
          <w:b/>
          <w:bCs/>
          <w:sz w:val="28"/>
          <w:szCs w:val="28"/>
          <w:lang w:val="uk-UA"/>
        </w:rPr>
        <w:t xml:space="preserve">, </w:t>
      </w:r>
      <w:proofErr w:type="spellStart"/>
      <w:r w:rsidRPr="0073499D">
        <w:rPr>
          <w:rStyle w:val="ad"/>
          <w:rFonts w:ascii="Times New Roman" w:hAnsi="Times New Roman"/>
          <w:b w:val="0"/>
          <w:bCs w:val="0"/>
          <w:sz w:val="28"/>
          <w:szCs w:val="28"/>
          <w:lang w:val="uk-UA"/>
        </w:rPr>
        <w:t>Gradient</w:t>
      </w:r>
      <w:proofErr w:type="spellEnd"/>
      <w:r w:rsidRPr="0073499D">
        <w:rPr>
          <w:rStyle w:val="ad"/>
          <w:rFonts w:ascii="Times New Roman" w:hAnsi="Times New Roman"/>
          <w:b w:val="0"/>
          <w:bCs w:val="0"/>
          <w:sz w:val="28"/>
          <w:szCs w:val="28"/>
          <w:lang w:val="uk-UA"/>
        </w:rPr>
        <w:t xml:space="preserve"> </w:t>
      </w:r>
      <w:proofErr w:type="spellStart"/>
      <w:r w:rsidRPr="0073499D">
        <w:rPr>
          <w:rStyle w:val="ad"/>
          <w:rFonts w:ascii="Times New Roman" w:hAnsi="Times New Roman"/>
          <w:b w:val="0"/>
          <w:bCs w:val="0"/>
          <w:sz w:val="28"/>
          <w:szCs w:val="28"/>
          <w:lang w:val="uk-UA"/>
        </w:rPr>
        <w:t>Boosting</w:t>
      </w:r>
      <w:proofErr w:type="spellEnd"/>
      <w:r w:rsidRPr="0073499D">
        <w:rPr>
          <w:rFonts w:ascii="Times New Roman" w:hAnsi="Times New Roman"/>
          <w:sz w:val="28"/>
          <w:szCs w:val="28"/>
          <w:lang w:val="uk-UA"/>
        </w:rPr>
        <w:t xml:space="preserve">, або </w:t>
      </w:r>
      <w:proofErr w:type="spellStart"/>
      <w:r w:rsidRPr="0073499D">
        <w:rPr>
          <w:rStyle w:val="ad"/>
          <w:rFonts w:ascii="Times New Roman" w:hAnsi="Times New Roman"/>
          <w:b w:val="0"/>
          <w:bCs w:val="0"/>
          <w:sz w:val="28"/>
          <w:szCs w:val="28"/>
          <w:lang w:val="uk-UA"/>
        </w:rPr>
        <w:t>XGBoost</w:t>
      </w:r>
      <w:proofErr w:type="spellEnd"/>
      <w:r w:rsidRPr="0073499D">
        <w:rPr>
          <w:rFonts w:ascii="Times New Roman" w:hAnsi="Times New Roman"/>
          <w:sz w:val="28"/>
          <w:szCs w:val="28"/>
          <w:lang w:val="uk-UA"/>
        </w:rPr>
        <w:t xml:space="preserve">, дозволяє об’єднати прогнози кількох базових моделей, що покращує загальну точність. Ансамблі знижують ймовірність помилок, пов’язаних з недооцінкою або переоцінкою даних, що є важливим фактором для автоматизованого аналізу мережевих </w:t>
      </w:r>
      <w:proofErr w:type="spellStart"/>
      <w:r w:rsidRPr="0073499D">
        <w:rPr>
          <w:rFonts w:ascii="Times New Roman" w:hAnsi="Times New Roman"/>
          <w:sz w:val="28"/>
          <w:szCs w:val="28"/>
          <w:lang w:val="uk-UA"/>
        </w:rPr>
        <w:t>логів</w:t>
      </w:r>
      <w:proofErr w:type="spellEnd"/>
      <w:r w:rsidRPr="0073499D">
        <w:rPr>
          <w:rFonts w:ascii="Times New Roman" w:hAnsi="Times New Roman"/>
          <w:sz w:val="28"/>
          <w:szCs w:val="28"/>
          <w:lang w:val="uk-UA"/>
        </w:rPr>
        <w:t>.</w:t>
      </w:r>
    </w:p>
    <w:p w14:paraId="5166656E" w14:textId="29FEB71D" w:rsidR="00C36068" w:rsidRPr="00E929A4" w:rsidRDefault="00C36068" w:rsidP="005D0AEB">
      <w:pPr>
        <w:pStyle w:val="4"/>
        <w:spacing w:before="0" w:line="360" w:lineRule="auto"/>
        <w:ind w:firstLine="709"/>
        <w:jc w:val="both"/>
        <w:rPr>
          <w:rFonts w:ascii="Times New Roman" w:hAnsi="Times New Roman" w:cs="Times New Roman"/>
          <w:i w:val="0"/>
          <w:color w:val="auto"/>
          <w:sz w:val="28"/>
          <w:szCs w:val="28"/>
        </w:rPr>
      </w:pPr>
      <w:r w:rsidRPr="00E929A4">
        <w:rPr>
          <w:rStyle w:val="ad"/>
          <w:rFonts w:ascii="Times New Roman" w:hAnsi="Times New Roman" w:cs="Times New Roman"/>
          <w:b w:val="0"/>
          <w:bCs w:val="0"/>
          <w:i w:val="0"/>
          <w:color w:val="auto"/>
          <w:sz w:val="28"/>
          <w:szCs w:val="28"/>
        </w:rPr>
        <w:t>Роль хмарних рішень у масштабуванні автоматизованого аналізу</w:t>
      </w:r>
    </w:p>
    <w:p w14:paraId="604E05AD" w14:textId="2BC3A1B0" w:rsidR="00C36068" w:rsidRPr="00E929A4" w:rsidRDefault="00C36068" w:rsidP="005D0AEB">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Хмарні рішення відіграють ключову роль у масштабуванні автоматизованого аналізу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Використання хмарних платформ, таких </w:t>
      </w:r>
      <w:r w:rsidRPr="0073499D">
        <w:rPr>
          <w:rFonts w:ascii="Times New Roman" w:hAnsi="Times New Roman"/>
          <w:b/>
          <w:bCs/>
          <w:sz w:val="28"/>
          <w:szCs w:val="28"/>
          <w:lang w:val="uk-UA"/>
        </w:rPr>
        <w:t xml:space="preserve">як </w:t>
      </w:r>
      <w:r w:rsidRPr="0073499D">
        <w:rPr>
          <w:rStyle w:val="ad"/>
          <w:rFonts w:ascii="Times New Roman" w:hAnsi="Times New Roman"/>
          <w:b w:val="0"/>
          <w:bCs w:val="0"/>
          <w:sz w:val="28"/>
          <w:szCs w:val="28"/>
          <w:lang w:val="uk-UA"/>
        </w:rPr>
        <w:t>AWS</w:t>
      </w:r>
      <w:r w:rsidRPr="0073499D">
        <w:rPr>
          <w:rFonts w:ascii="Times New Roman" w:hAnsi="Times New Roman"/>
          <w:b/>
          <w:bCs/>
          <w:sz w:val="28"/>
          <w:szCs w:val="28"/>
          <w:lang w:val="uk-UA"/>
        </w:rPr>
        <w:t xml:space="preserve">, </w:t>
      </w:r>
      <w:r w:rsidRPr="0073499D">
        <w:rPr>
          <w:rStyle w:val="ad"/>
          <w:rFonts w:ascii="Times New Roman" w:hAnsi="Times New Roman"/>
          <w:b w:val="0"/>
          <w:bCs w:val="0"/>
          <w:sz w:val="28"/>
          <w:szCs w:val="28"/>
          <w:lang w:val="uk-UA"/>
        </w:rPr>
        <w:t xml:space="preserve">Microsoft </w:t>
      </w:r>
      <w:proofErr w:type="spellStart"/>
      <w:r w:rsidRPr="0073499D">
        <w:rPr>
          <w:rStyle w:val="ad"/>
          <w:rFonts w:ascii="Times New Roman" w:hAnsi="Times New Roman"/>
          <w:b w:val="0"/>
          <w:bCs w:val="0"/>
          <w:sz w:val="28"/>
          <w:szCs w:val="28"/>
          <w:lang w:val="uk-UA"/>
        </w:rPr>
        <w:t>Azure</w:t>
      </w:r>
      <w:proofErr w:type="spellEnd"/>
      <w:r w:rsidRPr="00E929A4">
        <w:rPr>
          <w:rFonts w:ascii="Times New Roman" w:hAnsi="Times New Roman"/>
          <w:sz w:val="28"/>
          <w:szCs w:val="28"/>
          <w:lang w:val="uk-UA"/>
        </w:rPr>
        <w:t xml:space="preserve"> або </w:t>
      </w:r>
      <w:proofErr w:type="spellStart"/>
      <w:r w:rsidRPr="0073499D">
        <w:rPr>
          <w:rStyle w:val="ad"/>
          <w:rFonts w:ascii="Times New Roman" w:hAnsi="Times New Roman"/>
          <w:b w:val="0"/>
          <w:bCs w:val="0"/>
          <w:sz w:val="28"/>
          <w:szCs w:val="28"/>
          <w:lang w:val="uk-UA"/>
        </w:rPr>
        <w:t>Google</w:t>
      </w:r>
      <w:proofErr w:type="spellEnd"/>
      <w:r w:rsidRPr="0073499D">
        <w:rPr>
          <w:rStyle w:val="ad"/>
          <w:rFonts w:ascii="Times New Roman" w:hAnsi="Times New Roman"/>
          <w:b w:val="0"/>
          <w:bCs w:val="0"/>
          <w:sz w:val="28"/>
          <w:szCs w:val="28"/>
          <w:lang w:val="uk-UA"/>
        </w:rPr>
        <w:t xml:space="preserve"> </w:t>
      </w:r>
      <w:proofErr w:type="spellStart"/>
      <w:r w:rsidRPr="0073499D">
        <w:rPr>
          <w:rStyle w:val="ad"/>
          <w:rFonts w:ascii="Times New Roman" w:hAnsi="Times New Roman"/>
          <w:b w:val="0"/>
          <w:bCs w:val="0"/>
          <w:sz w:val="28"/>
          <w:szCs w:val="28"/>
          <w:lang w:val="uk-UA"/>
        </w:rPr>
        <w:t>Cloud</w:t>
      </w:r>
      <w:proofErr w:type="spellEnd"/>
      <w:r w:rsidRPr="00E929A4">
        <w:rPr>
          <w:rFonts w:ascii="Times New Roman" w:hAnsi="Times New Roman"/>
          <w:sz w:val="28"/>
          <w:szCs w:val="28"/>
          <w:lang w:val="uk-UA"/>
        </w:rPr>
        <w:t xml:space="preserve">, дозволяє значно розширити можливості для обробки великих обсягів даних у реальному часі. Ці платформи пропонують гнучке розширення ресурсів, що дозволяє налаштувати обробку даних під конкретні потреби організації, знижуючи витрати на інфраструктуру і підвищуючи ефективність аналізу. Крім того, хмарні рішення забезпечують зберігання та обробку даних, що робить їх ідеальними для аналізу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на масштабних рівнях.</w:t>
      </w:r>
    </w:p>
    <w:p w14:paraId="2C3C9A16" w14:textId="2A5F6F6B" w:rsidR="00C36068" w:rsidRPr="00E929A4" w:rsidRDefault="00291654" w:rsidP="005D0AEB">
      <w:pPr>
        <w:pStyle w:val="ae"/>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ШІ</w:t>
      </w:r>
      <w:r w:rsidR="00C36068" w:rsidRPr="00E929A4">
        <w:rPr>
          <w:rFonts w:ascii="Times New Roman" w:hAnsi="Times New Roman"/>
          <w:sz w:val="28"/>
          <w:szCs w:val="28"/>
          <w:lang w:val="uk-UA"/>
        </w:rPr>
        <w:t xml:space="preserve"> значно підсилює можливості хмарних рішень у масштабуванні автоматизованого аналізу. Використання </w:t>
      </w:r>
      <w:r>
        <w:rPr>
          <w:rFonts w:ascii="Times New Roman" w:hAnsi="Times New Roman"/>
          <w:sz w:val="28"/>
          <w:szCs w:val="28"/>
          <w:lang w:val="uk-UA"/>
        </w:rPr>
        <w:t>ШІ</w:t>
      </w:r>
      <w:r w:rsidRPr="00E929A4">
        <w:rPr>
          <w:rFonts w:ascii="Times New Roman" w:hAnsi="Times New Roman"/>
          <w:sz w:val="28"/>
          <w:szCs w:val="28"/>
          <w:lang w:val="uk-UA"/>
        </w:rPr>
        <w:t xml:space="preserve"> </w:t>
      </w:r>
      <w:r w:rsidR="00C36068" w:rsidRPr="00E929A4">
        <w:rPr>
          <w:rFonts w:ascii="Times New Roman" w:hAnsi="Times New Roman"/>
          <w:sz w:val="28"/>
          <w:szCs w:val="28"/>
          <w:lang w:val="uk-UA"/>
        </w:rPr>
        <w:t xml:space="preserve">алгоритмів, таких як </w:t>
      </w:r>
      <w:r w:rsidR="00C36068" w:rsidRPr="0073499D">
        <w:rPr>
          <w:rStyle w:val="ad"/>
          <w:rFonts w:ascii="Times New Roman" w:hAnsi="Times New Roman"/>
          <w:b w:val="0"/>
          <w:bCs w:val="0"/>
          <w:sz w:val="28"/>
          <w:szCs w:val="28"/>
          <w:lang w:val="uk-UA"/>
        </w:rPr>
        <w:t xml:space="preserve">машинне </w:t>
      </w:r>
      <w:r w:rsidR="00C36068" w:rsidRPr="0073499D">
        <w:rPr>
          <w:rStyle w:val="ad"/>
          <w:rFonts w:ascii="Times New Roman" w:hAnsi="Times New Roman"/>
          <w:b w:val="0"/>
          <w:bCs w:val="0"/>
          <w:sz w:val="28"/>
          <w:szCs w:val="28"/>
          <w:lang w:val="uk-UA"/>
        </w:rPr>
        <w:lastRenderedPageBreak/>
        <w:t>навчання</w:t>
      </w:r>
      <w:r w:rsidR="00C36068" w:rsidRPr="00E929A4">
        <w:rPr>
          <w:rFonts w:ascii="Times New Roman" w:hAnsi="Times New Roman"/>
          <w:sz w:val="28"/>
          <w:szCs w:val="28"/>
          <w:lang w:val="uk-UA"/>
        </w:rPr>
        <w:t xml:space="preserve"> та </w:t>
      </w:r>
      <w:r w:rsidR="00C36068" w:rsidRPr="0073499D">
        <w:rPr>
          <w:rStyle w:val="ad"/>
          <w:rFonts w:ascii="Times New Roman" w:hAnsi="Times New Roman"/>
          <w:b w:val="0"/>
          <w:bCs w:val="0"/>
          <w:sz w:val="28"/>
          <w:szCs w:val="28"/>
          <w:lang w:val="uk-UA"/>
        </w:rPr>
        <w:t>глибоке навчання</w:t>
      </w:r>
      <w:r w:rsidR="00C36068" w:rsidRPr="0073499D">
        <w:rPr>
          <w:rFonts w:ascii="Times New Roman" w:hAnsi="Times New Roman"/>
          <w:b/>
          <w:bCs/>
          <w:sz w:val="28"/>
          <w:szCs w:val="28"/>
          <w:lang w:val="uk-UA"/>
        </w:rPr>
        <w:t>,</w:t>
      </w:r>
      <w:r w:rsidR="00C36068" w:rsidRPr="00E929A4">
        <w:rPr>
          <w:rFonts w:ascii="Times New Roman" w:hAnsi="Times New Roman"/>
          <w:sz w:val="28"/>
          <w:szCs w:val="28"/>
          <w:lang w:val="uk-UA"/>
        </w:rPr>
        <w:t xml:space="preserve"> дозволяє швидко обробляти дані, визначати аномалії та прогнозувати потенційні інциденти. Це не тільки підвищує точність виявлення загроз, але й значно зменшує час реагування на нові типи атак. </w:t>
      </w:r>
      <w:r>
        <w:rPr>
          <w:rFonts w:ascii="Times New Roman" w:hAnsi="Times New Roman"/>
          <w:sz w:val="28"/>
          <w:szCs w:val="28"/>
          <w:lang w:val="uk-UA"/>
        </w:rPr>
        <w:t>ШІ</w:t>
      </w:r>
      <w:r w:rsidRPr="00E929A4">
        <w:rPr>
          <w:rFonts w:ascii="Times New Roman" w:hAnsi="Times New Roman"/>
          <w:sz w:val="28"/>
          <w:szCs w:val="28"/>
          <w:lang w:val="uk-UA"/>
        </w:rPr>
        <w:t xml:space="preserve"> </w:t>
      </w:r>
      <w:r w:rsidR="00C36068" w:rsidRPr="00E929A4">
        <w:rPr>
          <w:rFonts w:ascii="Times New Roman" w:hAnsi="Times New Roman"/>
          <w:sz w:val="28"/>
          <w:szCs w:val="28"/>
          <w:lang w:val="uk-UA"/>
        </w:rPr>
        <w:t>також дозволяє автоматизувати багато процесів аналізу, що робить систему більш ефективною та знижує навантаження на операторів.</w:t>
      </w:r>
    </w:p>
    <w:p w14:paraId="2BF00879" w14:textId="312F064E" w:rsidR="00C36068" w:rsidRPr="00E929A4" w:rsidRDefault="00C36068" w:rsidP="005D0AEB">
      <w:pPr>
        <w:pStyle w:val="4"/>
        <w:spacing w:before="0" w:line="360" w:lineRule="auto"/>
        <w:ind w:firstLine="709"/>
        <w:jc w:val="both"/>
        <w:rPr>
          <w:rFonts w:ascii="Times New Roman" w:hAnsi="Times New Roman" w:cs="Times New Roman"/>
          <w:i w:val="0"/>
          <w:color w:val="auto"/>
          <w:sz w:val="28"/>
          <w:szCs w:val="28"/>
        </w:rPr>
      </w:pPr>
      <w:r w:rsidRPr="00E929A4">
        <w:rPr>
          <w:rStyle w:val="ad"/>
          <w:rFonts w:ascii="Times New Roman" w:hAnsi="Times New Roman" w:cs="Times New Roman"/>
          <w:b w:val="0"/>
          <w:bCs w:val="0"/>
          <w:i w:val="0"/>
          <w:color w:val="auto"/>
          <w:sz w:val="28"/>
          <w:szCs w:val="28"/>
        </w:rPr>
        <w:t>Можливості інтеграції з іншими системами кібербезпеки</w:t>
      </w:r>
    </w:p>
    <w:p w14:paraId="3281D290" w14:textId="6E6F3DA4" w:rsidR="00C36068" w:rsidRPr="00E929A4" w:rsidRDefault="00C36068" w:rsidP="005D0AEB">
      <w:pPr>
        <w:pStyle w:val="ae"/>
        <w:spacing w:after="0" w:line="360" w:lineRule="auto"/>
        <w:ind w:firstLine="709"/>
        <w:jc w:val="both"/>
        <w:rPr>
          <w:rFonts w:ascii="Times New Roman" w:hAnsi="Times New Roman"/>
          <w:sz w:val="28"/>
          <w:szCs w:val="28"/>
          <w:lang w:val="uk-UA"/>
        </w:rPr>
      </w:pPr>
      <w:r w:rsidRPr="00E929A4">
        <w:rPr>
          <w:rFonts w:ascii="Times New Roman" w:hAnsi="Times New Roman"/>
          <w:sz w:val="28"/>
          <w:szCs w:val="28"/>
          <w:lang w:val="uk-UA"/>
        </w:rPr>
        <w:t xml:space="preserve">Інтеграція автоматизованого аналізу мережевих </w:t>
      </w:r>
      <w:proofErr w:type="spellStart"/>
      <w:r w:rsidRPr="00E929A4">
        <w:rPr>
          <w:rFonts w:ascii="Times New Roman" w:hAnsi="Times New Roman"/>
          <w:sz w:val="28"/>
          <w:szCs w:val="28"/>
          <w:lang w:val="uk-UA"/>
        </w:rPr>
        <w:t>логів</w:t>
      </w:r>
      <w:proofErr w:type="spellEnd"/>
      <w:r w:rsidRPr="00E929A4">
        <w:rPr>
          <w:rFonts w:ascii="Times New Roman" w:hAnsi="Times New Roman"/>
          <w:sz w:val="28"/>
          <w:szCs w:val="28"/>
          <w:lang w:val="uk-UA"/>
        </w:rPr>
        <w:t xml:space="preserve"> з іншими системами кібербезпеки створює єдину екосистему, яка забезпечує комплексний захист організації. </w:t>
      </w:r>
      <w:r w:rsidR="00291654">
        <w:rPr>
          <w:rFonts w:ascii="Times New Roman" w:hAnsi="Times New Roman"/>
          <w:sz w:val="28"/>
          <w:szCs w:val="28"/>
          <w:lang w:val="uk-UA"/>
        </w:rPr>
        <w:t>Дана</w:t>
      </w:r>
      <w:r w:rsidRPr="00E929A4">
        <w:rPr>
          <w:rFonts w:ascii="Times New Roman" w:hAnsi="Times New Roman"/>
          <w:sz w:val="28"/>
          <w:szCs w:val="28"/>
          <w:lang w:val="uk-UA"/>
        </w:rPr>
        <w:t xml:space="preserve"> інтеграція дозволяє обмінюватися інформацією про загрози та автоматично реагувати на виявлені інциденти. Наприклад, інтеграція з </w:t>
      </w:r>
      <w:r w:rsidRPr="0073499D">
        <w:rPr>
          <w:rStyle w:val="ad"/>
          <w:rFonts w:ascii="Times New Roman" w:hAnsi="Times New Roman"/>
          <w:b w:val="0"/>
          <w:bCs w:val="0"/>
          <w:sz w:val="28"/>
          <w:szCs w:val="28"/>
          <w:lang w:val="uk-UA"/>
        </w:rPr>
        <w:t>SIEM</w:t>
      </w:r>
      <w:r w:rsidRPr="00E929A4">
        <w:rPr>
          <w:rFonts w:ascii="Times New Roman" w:hAnsi="Times New Roman"/>
          <w:sz w:val="28"/>
          <w:szCs w:val="28"/>
          <w:lang w:val="uk-UA"/>
        </w:rPr>
        <w:t xml:space="preserve"> дозволяє централізовано обробляти дані про події та загрози, що покращує загальну картину кібербезпеки.</w:t>
      </w:r>
    </w:p>
    <w:p w14:paraId="3977B887" w14:textId="44381A72" w:rsidR="00C36068" w:rsidRPr="00572095" w:rsidRDefault="00C36068" w:rsidP="005D0AEB">
      <w:pPr>
        <w:pStyle w:val="ae"/>
        <w:spacing w:after="0" w:line="360" w:lineRule="auto"/>
        <w:ind w:firstLine="709"/>
        <w:jc w:val="both"/>
        <w:rPr>
          <w:rFonts w:ascii="Times New Roman" w:hAnsi="Times New Roman"/>
          <w:sz w:val="28"/>
          <w:szCs w:val="28"/>
          <w:lang w:val="uk-UA"/>
        </w:rPr>
      </w:pPr>
      <w:r w:rsidRPr="00572095">
        <w:rPr>
          <w:rFonts w:ascii="Times New Roman" w:hAnsi="Times New Roman"/>
          <w:sz w:val="28"/>
          <w:szCs w:val="28"/>
          <w:lang w:val="uk-UA"/>
        </w:rPr>
        <w:t xml:space="preserve">Інші можливості включають інтеграцію </w:t>
      </w:r>
      <w:r w:rsidRPr="00572095">
        <w:rPr>
          <w:rFonts w:ascii="Times New Roman" w:hAnsi="Times New Roman"/>
          <w:b/>
          <w:bCs/>
          <w:sz w:val="28"/>
          <w:szCs w:val="28"/>
          <w:lang w:val="uk-UA"/>
        </w:rPr>
        <w:t xml:space="preserve">з </w:t>
      </w:r>
      <w:r w:rsidRPr="00572095">
        <w:rPr>
          <w:rStyle w:val="ad"/>
          <w:rFonts w:ascii="Times New Roman" w:hAnsi="Times New Roman"/>
          <w:b w:val="0"/>
          <w:bCs w:val="0"/>
          <w:sz w:val="28"/>
          <w:szCs w:val="28"/>
          <w:lang w:val="uk-UA"/>
        </w:rPr>
        <w:t>AI/ML</w:t>
      </w:r>
      <w:r w:rsidRPr="00572095">
        <w:rPr>
          <w:rFonts w:ascii="Times New Roman" w:hAnsi="Times New Roman"/>
          <w:sz w:val="28"/>
          <w:szCs w:val="28"/>
          <w:lang w:val="uk-UA"/>
        </w:rPr>
        <w:t xml:space="preserve"> системами, такими як </w:t>
      </w:r>
      <w:r w:rsidRPr="00572095">
        <w:rPr>
          <w:rStyle w:val="ad"/>
          <w:rFonts w:ascii="Times New Roman" w:hAnsi="Times New Roman"/>
          <w:b w:val="0"/>
          <w:bCs w:val="0"/>
          <w:sz w:val="28"/>
          <w:szCs w:val="28"/>
          <w:lang w:val="uk-UA"/>
        </w:rPr>
        <w:t xml:space="preserve">IBM </w:t>
      </w:r>
      <w:proofErr w:type="spellStart"/>
      <w:r w:rsidRPr="00572095">
        <w:rPr>
          <w:rStyle w:val="ad"/>
          <w:rFonts w:ascii="Times New Roman" w:hAnsi="Times New Roman"/>
          <w:b w:val="0"/>
          <w:bCs w:val="0"/>
          <w:sz w:val="28"/>
          <w:szCs w:val="28"/>
          <w:lang w:val="uk-UA"/>
        </w:rPr>
        <w:t>Watson</w:t>
      </w:r>
      <w:proofErr w:type="spellEnd"/>
      <w:r w:rsidRPr="00572095">
        <w:rPr>
          <w:rFonts w:ascii="Times New Roman" w:hAnsi="Times New Roman"/>
          <w:b/>
          <w:bCs/>
          <w:sz w:val="28"/>
          <w:szCs w:val="28"/>
          <w:lang w:val="uk-UA"/>
        </w:rPr>
        <w:t xml:space="preserve"> </w:t>
      </w:r>
      <w:r w:rsidRPr="00572095">
        <w:rPr>
          <w:rFonts w:ascii="Times New Roman" w:hAnsi="Times New Roman"/>
          <w:sz w:val="28"/>
          <w:szCs w:val="28"/>
          <w:lang w:val="uk-UA"/>
        </w:rPr>
        <w:t xml:space="preserve">або </w:t>
      </w:r>
      <w:proofErr w:type="spellStart"/>
      <w:r w:rsidRPr="00572095">
        <w:rPr>
          <w:rStyle w:val="ad"/>
          <w:rFonts w:ascii="Times New Roman" w:hAnsi="Times New Roman"/>
          <w:b w:val="0"/>
          <w:bCs w:val="0"/>
          <w:sz w:val="28"/>
          <w:szCs w:val="28"/>
          <w:lang w:val="uk-UA"/>
        </w:rPr>
        <w:t>Google</w:t>
      </w:r>
      <w:proofErr w:type="spellEnd"/>
      <w:r w:rsidRPr="00572095">
        <w:rPr>
          <w:rStyle w:val="ad"/>
          <w:rFonts w:ascii="Times New Roman" w:hAnsi="Times New Roman"/>
          <w:b w:val="0"/>
          <w:bCs w:val="0"/>
          <w:sz w:val="28"/>
          <w:szCs w:val="28"/>
          <w:lang w:val="uk-UA"/>
        </w:rPr>
        <w:t xml:space="preserve"> AI </w:t>
      </w:r>
      <w:proofErr w:type="spellStart"/>
      <w:r w:rsidRPr="00572095">
        <w:rPr>
          <w:rStyle w:val="ad"/>
          <w:rFonts w:ascii="Times New Roman" w:hAnsi="Times New Roman"/>
          <w:b w:val="0"/>
          <w:bCs w:val="0"/>
          <w:sz w:val="28"/>
          <w:szCs w:val="28"/>
          <w:lang w:val="uk-UA"/>
        </w:rPr>
        <w:t>Platform</w:t>
      </w:r>
      <w:proofErr w:type="spellEnd"/>
      <w:r w:rsidRPr="00572095">
        <w:rPr>
          <w:rFonts w:ascii="Times New Roman" w:hAnsi="Times New Roman"/>
          <w:sz w:val="28"/>
          <w:szCs w:val="28"/>
          <w:lang w:val="uk-UA"/>
        </w:rPr>
        <w:t xml:space="preserve">, що дозволяє створювати більш просунуті моделі для аналізу та реагування на інциденти. Використання цих систем допомагає підвищити швидкість і точність ідентифікації загроз, а також автоматизувати процеси усунення проблем. </w:t>
      </w:r>
      <w:r w:rsidR="00291654">
        <w:rPr>
          <w:rFonts w:ascii="Times New Roman" w:hAnsi="Times New Roman"/>
          <w:sz w:val="28"/>
          <w:szCs w:val="28"/>
          <w:lang w:val="uk-UA"/>
        </w:rPr>
        <w:t>Важливий</w:t>
      </w:r>
      <w:r w:rsidRPr="00572095">
        <w:rPr>
          <w:rFonts w:ascii="Times New Roman" w:hAnsi="Times New Roman"/>
          <w:sz w:val="28"/>
          <w:szCs w:val="28"/>
          <w:lang w:val="uk-UA"/>
        </w:rPr>
        <w:t xml:space="preserve"> аспект для організацій, які прагнуть до ефективного управління </w:t>
      </w:r>
      <w:proofErr w:type="spellStart"/>
      <w:r w:rsidRPr="00572095">
        <w:rPr>
          <w:rFonts w:ascii="Times New Roman" w:hAnsi="Times New Roman"/>
          <w:sz w:val="28"/>
          <w:szCs w:val="28"/>
          <w:lang w:val="uk-UA"/>
        </w:rPr>
        <w:t>кібербезпекою</w:t>
      </w:r>
      <w:proofErr w:type="spellEnd"/>
      <w:r w:rsidRPr="00572095">
        <w:rPr>
          <w:rFonts w:ascii="Times New Roman" w:hAnsi="Times New Roman"/>
          <w:sz w:val="28"/>
          <w:szCs w:val="28"/>
          <w:lang w:val="uk-UA"/>
        </w:rPr>
        <w:t xml:space="preserve"> та знижують витрати на реагування на інциденти.</w:t>
      </w:r>
    </w:p>
    <w:p w14:paraId="40EEE132" w14:textId="2DC5318D" w:rsidR="00C36068" w:rsidRPr="00572095" w:rsidRDefault="00C36068" w:rsidP="005D0AEB">
      <w:pPr>
        <w:pStyle w:val="ae"/>
        <w:spacing w:after="0" w:line="360" w:lineRule="auto"/>
        <w:ind w:firstLine="709"/>
        <w:jc w:val="both"/>
        <w:rPr>
          <w:rFonts w:ascii="Times New Roman" w:hAnsi="Times New Roman"/>
          <w:sz w:val="28"/>
          <w:szCs w:val="28"/>
          <w:lang w:val="uk-UA"/>
        </w:rPr>
      </w:pPr>
      <w:r w:rsidRPr="00572095">
        <w:rPr>
          <w:rFonts w:ascii="Times New Roman" w:hAnsi="Times New Roman"/>
          <w:sz w:val="28"/>
          <w:szCs w:val="28"/>
          <w:lang w:val="uk-UA"/>
        </w:rPr>
        <w:t>Крім того, інтеграція з автоматизованими системами попередження та захисту, такими як</w:t>
      </w:r>
      <w:r w:rsidRPr="00572095">
        <w:rPr>
          <w:rFonts w:ascii="Times New Roman" w:hAnsi="Times New Roman"/>
          <w:b/>
          <w:bCs/>
          <w:sz w:val="28"/>
          <w:szCs w:val="28"/>
          <w:lang w:val="uk-UA"/>
        </w:rPr>
        <w:t xml:space="preserve"> </w:t>
      </w:r>
      <w:proofErr w:type="spellStart"/>
      <w:r w:rsidRPr="00572095">
        <w:rPr>
          <w:rStyle w:val="ad"/>
          <w:rFonts w:ascii="Times New Roman" w:hAnsi="Times New Roman"/>
          <w:b w:val="0"/>
          <w:bCs w:val="0"/>
          <w:sz w:val="28"/>
          <w:szCs w:val="28"/>
          <w:lang w:val="uk-UA"/>
        </w:rPr>
        <w:t>FireEye</w:t>
      </w:r>
      <w:proofErr w:type="spellEnd"/>
      <w:r w:rsidRPr="00572095">
        <w:rPr>
          <w:rFonts w:ascii="Times New Roman" w:hAnsi="Times New Roman"/>
          <w:b/>
          <w:bCs/>
          <w:sz w:val="28"/>
          <w:szCs w:val="28"/>
          <w:lang w:val="uk-UA"/>
        </w:rPr>
        <w:t xml:space="preserve">, </w:t>
      </w:r>
      <w:proofErr w:type="spellStart"/>
      <w:r w:rsidRPr="00572095">
        <w:rPr>
          <w:rStyle w:val="ad"/>
          <w:rFonts w:ascii="Times New Roman" w:hAnsi="Times New Roman"/>
          <w:b w:val="0"/>
          <w:bCs w:val="0"/>
          <w:sz w:val="28"/>
          <w:szCs w:val="28"/>
          <w:lang w:val="uk-UA"/>
        </w:rPr>
        <w:t>Palo</w:t>
      </w:r>
      <w:proofErr w:type="spellEnd"/>
      <w:r w:rsidRPr="00572095">
        <w:rPr>
          <w:rStyle w:val="ad"/>
          <w:rFonts w:ascii="Times New Roman" w:hAnsi="Times New Roman"/>
          <w:b w:val="0"/>
          <w:bCs w:val="0"/>
          <w:sz w:val="28"/>
          <w:szCs w:val="28"/>
          <w:lang w:val="uk-UA"/>
        </w:rPr>
        <w:t xml:space="preserve"> </w:t>
      </w:r>
      <w:proofErr w:type="spellStart"/>
      <w:r w:rsidRPr="00572095">
        <w:rPr>
          <w:rStyle w:val="ad"/>
          <w:rFonts w:ascii="Times New Roman" w:hAnsi="Times New Roman"/>
          <w:b w:val="0"/>
          <w:bCs w:val="0"/>
          <w:sz w:val="28"/>
          <w:szCs w:val="28"/>
          <w:lang w:val="uk-UA"/>
        </w:rPr>
        <w:t>Alto</w:t>
      </w:r>
      <w:proofErr w:type="spellEnd"/>
      <w:r w:rsidRPr="00572095">
        <w:rPr>
          <w:rStyle w:val="ad"/>
          <w:rFonts w:ascii="Times New Roman" w:hAnsi="Times New Roman"/>
          <w:b w:val="0"/>
          <w:bCs w:val="0"/>
          <w:sz w:val="28"/>
          <w:szCs w:val="28"/>
          <w:lang w:val="uk-UA"/>
        </w:rPr>
        <w:t xml:space="preserve"> </w:t>
      </w:r>
      <w:proofErr w:type="spellStart"/>
      <w:r w:rsidRPr="00572095">
        <w:rPr>
          <w:rStyle w:val="ad"/>
          <w:rFonts w:ascii="Times New Roman" w:hAnsi="Times New Roman"/>
          <w:b w:val="0"/>
          <w:bCs w:val="0"/>
          <w:sz w:val="28"/>
          <w:szCs w:val="28"/>
          <w:lang w:val="uk-UA"/>
        </w:rPr>
        <w:t>Networks</w:t>
      </w:r>
      <w:proofErr w:type="spellEnd"/>
      <w:r w:rsidRPr="00572095">
        <w:rPr>
          <w:rFonts w:ascii="Times New Roman" w:hAnsi="Times New Roman"/>
          <w:b/>
          <w:bCs/>
          <w:sz w:val="28"/>
          <w:szCs w:val="28"/>
          <w:lang w:val="uk-UA"/>
        </w:rPr>
        <w:t xml:space="preserve"> </w:t>
      </w:r>
      <w:r w:rsidRPr="0073499D">
        <w:rPr>
          <w:rFonts w:ascii="Times New Roman" w:hAnsi="Times New Roman"/>
          <w:sz w:val="28"/>
          <w:szCs w:val="28"/>
          <w:lang w:val="uk-UA"/>
        </w:rPr>
        <w:t>або</w:t>
      </w:r>
      <w:r w:rsidRPr="00572095">
        <w:rPr>
          <w:rFonts w:ascii="Times New Roman" w:hAnsi="Times New Roman"/>
          <w:b/>
          <w:bCs/>
          <w:sz w:val="28"/>
          <w:szCs w:val="28"/>
          <w:lang w:val="uk-UA"/>
        </w:rPr>
        <w:t xml:space="preserve"> </w:t>
      </w:r>
      <w:proofErr w:type="spellStart"/>
      <w:r w:rsidRPr="00572095">
        <w:rPr>
          <w:rStyle w:val="ad"/>
          <w:rFonts w:ascii="Times New Roman" w:hAnsi="Times New Roman"/>
          <w:b w:val="0"/>
          <w:bCs w:val="0"/>
          <w:sz w:val="28"/>
          <w:szCs w:val="28"/>
          <w:lang w:val="uk-UA"/>
        </w:rPr>
        <w:t>Cisco</w:t>
      </w:r>
      <w:proofErr w:type="spellEnd"/>
      <w:r w:rsidRPr="00572095">
        <w:rPr>
          <w:rStyle w:val="ad"/>
          <w:rFonts w:ascii="Times New Roman" w:hAnsi="Times New Roman"/>
          <w:b w:val="0"/>
          <w:bCs w:val="0"/>
          <w:sz w:val="28"/>
          <w:szCs w:val="28"/>
          <w:lang w:val="uk-UA"/>
        </w:rPr>
        <w:t xml:space="preserve"> </w:t>
      </w:r>
      <w:proofErr w:type="spellStart"/>
      <w:r w:rsidRPr="00572095">
        <w:rPr>
          <w:rStyle w:val="ad"/>
          <w:rFonts w:ascii="Times New Roman" w:hAnsi="Times New Roman"/>
          <w:b w:val="0"/>
          <w:bCs w:val="0"/>
          <w:sz w:val="28"/>
          <w:szCs w:val="28"/>
          <w:lang w:val="uk-UA"/>
        </w:rPr>
        <w:t>Umbrella</w:t>
      </w:r>
      <w:proofErr w:type="spellEnd"/>
      <w:r w:rsidRPr="00572095">
        <w:rPr>
          <w:rFonts w:ascii="Times New Roman" w:hAnsi="Times New Roman"/>
          <w:sz w:val="28"/>
          <w:szCs w:val="28"/>
          <w:lang w:val="uk-UA"/>
        </w:rPr>
        <w:t>, створює можливості для оперативного реагування на нові загрози та зловмисні активності. Це дозволяє швидко адаптуватися до змінюваних умов і забезпечити єдину екосистему захисту, яка відповідає на нові виклики у кіберпросторі.</w:t>
      </w:r>
    </w:p>
    <w:p w14:paraId="2741FFF3" w14:textId="23B39B54" w:rsidR="00C36068" w:rsidRPr="00572095" w:rsidRDefault="00C36068" w:rsidP="005D0AEB">
      <w:pPr>
        <w:pStyle w:val="ae"/>
        <w:spacing w:after="0" w:line="360" w:lineRule="auto"/>
        <w:ind w:firstLine="709"/>
        <w:jc w:val="both"/>
        <w:rPr>
          <w:rFonts w:ascii="Times New Roman" w:hAnsi="Times New Roman"/>
          <w:sz w:val="28"/>
          <w:szCs w:val="28"/>
          <w:lang w:val="uk-UA"/>
        </w:rPr>
      </w:pPr>
      <w:r w:rsidRPr="00572095">
        <w:rPr>
          <w:rFonts w:ascii="Times New Roman" w:hAnsi="Times New Roman"/>
          <w:sz w:val="28"/>
          <w:szCs w:val="28"/>
          <w:lang w:val="uk-UA"/>
        </w:rPr>
        <w:t xml:space="preserve">Таким чином, використання різноманітних методів, хмарних рішень для масштабування, а також інтеграції з іншими системами кібербезпеки. </w:t>
      </w:r>
      <w:r w:rsidR="00291654">
        <w:rPr>
          <w:rFonts w:ascii="Times New Roman" w:hAnsi="Times New Roman"/>
          <w:sz w:val="28"/>
          <w:szCs w:val="28"/>
          <w:lang w:val="uk-UA"/>
        </w:rPr>
        <w:t>ШІ</w:t>
      </w:r>
      <w:r w:rsidRPr="00572095">
        <w:rPr>
          <w:rFonts w:ascii="Times New Roman" w:hAnsi="Times New Roman"/>
          <w:sz w:val="28"/>
          <w:szCs w:val="28"/>
          <w:lang w:val="uk-UA"/>
        </w:rPr>
        <w:t xml:space="preserve"> значно посилює ці можливості, створюючи більш </w:t>
      </w:r>
      <w:proofErr w:type="spellStart"/>
      <w:r w:rsidRPr="00572095">
        <w:rPr>
          <w:rFonts w:ascii="Times New Roman" w:hAnsi="Times New Roman"/>
          <w:sz w:val="28"/>
          <w:szCs w:val="28"/>
          <w:lang w:val="uk-UA"/>
        </w:rPr>
        <w:t>інтелектуалізовану</w:t>
      </w:r>
      <w:proofErr w:type="spellEnd"/>
      <w:r w:rsidRPr="00572095">
        <w:rPr>
          <w:rFonts w:ascii="Times New Roman" w:hAnsi="Times New Roman"/>
          <w:sz w:val="28"/>
          <w:szCs w:val="28"/>
          <w:lang w:val="uk-UA"/>
        </w:rPr>
        <w:t xml:space="preserve"> та ефективну систему захисту.</w:t>
      </w:r>
      <w:r w:rsidR="00291654">
        <w:rPr>
          <w:rFonts w:ascii="Times New Roman" w:hAnsi="Times New Roman"/>
          <w:sz w:val="28"/>
          <w:szCs w:val="28"/>
          <w:lang w:val="uk-UA"/>
        </w:rPr>
        <w:t xml:space="preserve"> </w:t>
      </w:r>
    </w:p>
    <w:p w14:paraId="3F8E2D45" w14:textId="2A04DD61" w:rsidR="00C36068" w:rsidRPr="00E929A4" w:rsidRDefault="00C36068" w:rsidP="00C36068">
      <w:pPr>
        <w:rPr>
          <w:rFonts w:ascii="Times New Roman" w:hAnsi="Times New Roman" w:cs="Times New Roman"/>
          <w:sz w:val="28"/>
          <w:szCs w:val="28"/>
        </w:rPr>
      </w:pPr>
      <w:r w:rsidRPr="00E929A4">
        <w:rPr>
          <w:rFonts w:ascii="Times New Roman" w:hAnsi="Times New Roman" w:cs="Times New Roman"/>
          <w:sz w:val="28"/>
          <w:szCs w:val="28"/>
        </w:rPr>
        <w:t xml:space="preserve"> </w:t>
      </w:r>
      <w:r w:rsidRPr="00E929A4">
        <w:rPr>
          <w:rFonts w:ascii="Times New Roman" w:hAnsi="Times New Roman" w:cs="Times New Roman"/>
          <w:sz w:val="28"/>
          <w:szCs w:val="28"/>
        </w:rPr>
        <w:br w:type="page"/>
      </w:r>
    </w:p>
    <w:p w14:paraId="3A4E0802" w14:textId="77777777" w:rsidR="00606AA7" w:rsidRPr="00E929A4" w:rsidRDefault="00606AA7" w:rsidP="00113DE3">
      <w:pPr>
        <w:widowControl w:val="0"/>
        <w:spacing w:after="0" w:line="360" w:lineRule="auto"/>
        <w:ind w:firstLine="709"/>
        <w:jc w:val="both"/>
        <w:rPr>
          <w:rFonts w:ascii="Times New Roman" w:hAnsi="Times New Roman" w:cs="Times New Roman"/>
          <w:sz w:val="28"/>
          <w:szCs w:val="28"/>
        </w:rPr>
        <w:sectPr w:rsidR="00606AA7" w:rsidRPr="00E929A4" w:rsidSect="00AE0D30">
          <w:pgSz w:w="11906" w:h="16838"/>
          <w:pgMar w:top="1134" w:right="567" w:bottom="1134" w:left="1418" w:header="709" w:footer="709" w:gutter="0"/>
          <w:cols w:space="708"/>
          <w:docGrid w:linePitch="360"/>
        </w:sectPr>
      </w:pPr>
    </w:p>
    <w:p w14:paraId="154E5696" w14:textId="3078FAD6" w:rsidR="00B33C4C" w:rsidRDefault="00606AA7" w:rsidP="00005212">
      <w:pPr>
        <w:widowControl w:val="0"/>
        <w:spacing w:after="0" w:line="360" w:lineRule="auto"/>
        <w:jc w:val="center"/>
        <w:outlineLvl w:val="0"/>
        <w:rPr>
          <w:rFonts w:ascii="Times New Roman" w:hAnsi="Times New Roman" w:cs="Times New Roman"/>
          <w:b/>
          <w:sz w:val="28"/>
          <w:szCs w:val="28"/>
        </w:rPr>
      </w:pPr>
      <w:bookmarkStart w:id="60" w:name="_Toc185266232"/>
      <w:r w:rsidRPr="00E929A4">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50560" behindDoc="0" locked="0" layoutInCell="1" allowOverlap="1" wp14:anchorId="006B06AA" wp14:editId="632C701E">
                <wp:simplePos x="0" y="0"/>
                <wp:positionH relativeFrom="column">
                  <wp:posOffset>6004867</wp:posOffset>
                </wp:positionH>
                <wp:positionV relativeFrom="paragraph">
                  <wp:posOffset>-320697</wp:posOffset>
                </wp:positionV>
                <wp:extent cx="462455" cy="378373"/>
                <wp:effectExtent l="0" t="0" r="0" b="3175"/>
                <wp:wrapNone/>
                <wp:docPr id="18" name="Прямоугольник 18"/>
                <wp:cNvGraphicFramePr/>
                <a:graphic xmlns:a="http://schemas.openxmlformats.org/drawingml/2006/main">
                  <a:graphicData uri="http://schemas.microsoft.com/office/word/2010/wordprocessingShape">
                    <wps:wsp>
                      <wps:cNvSpPr/>
                      <wps:spPr>
                        <a:xfrm>
                          <a:off x="0" y="0"/>
                          <a:ext cx="462455" cy="378373"/>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1245B8" id="Прямоугольник 18" o:spid="_x0000_s1026" style="position:absolute;margin-left:472.8pt;margin-top:-25.25pt;width:36.4pt;height:29.8pt;z-index:2516505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" fillcolor="white [3212]" stroked="f" strokeweight="2pt"/>
            </w:pict>
          </mc:Fallback>
        </mc:AlternateContent>
      </w:r>
      <w:r w:rsidR="00B33C4C" w:rsidRPr="00E929A4">
        <w:rPr>
          <w:rFonts w:ascii="Times New Roman" w:hAnsi="Times New Roman" w:cs="Times New Roman"/>
          <w:b/>
          <w:sz w:val="28"/>
          <w:szCs w:val="28"/>
        </w:rPr>
        <w:t>ВИСНОВКИ</w:t>
      </w:r>
      <w:bookmarkEnd w:id="60"/>
    </w:p>
    <w:p w14:paraId="2C3BB1F8" w14:textId="77777777" w:rsidR="00005212" w:rsidRPr="00005212" w:rsidRDefault="00005212" w:rsidP="00005212">
      <w:pPr>
        <w:widowControl w:val="0"/>
        <w:spacing w:after="0" w:line="360" w:lineRule="auto"/>
        <w:jc w:val="center"/>
        <w:outlineLvl w:val="0"/>
        <w:rPr>
          <w:rFonts w:ascii="Times New Roman" w:hAnsi="Times New Roman" w:cs="Times New Roman"/>
          <w:b/>
          <w:sz w:val="28"/>
          <w:szCs w:val="28"/>
        </w:rPr>
      </w:pPr>
    </w:p>
    <w:p w14:paraId="0B4DB63E" w14:textId="0E539481" w:rsidR="008D1703" w:rsidRPr="00E929A4" w:rsidRDefault="00CD4171" w:rsidP="00CD4171">
      <w:pPr>
        <w:widowControl w:val="0"/>
        <w:spacing w:after="0" w:line="360"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В роботі досліджено</w:t>
      </w:r>
      <w:r w:rsidR="00991CCD">
        <w:rPr>
          <w:rFonts w:ascii="Times New Roman" w:hAnsi="Times New Roman" w:cs="Times New Roman"/>
          <w:sz w:val="28"/>
          <w:szCs w:val="28"/>
        </w:rPr>
        <w:t xml:space="preserve"> технологію</w:t>
      </w:r>
      <w:r w:rsidRPr="00E929A4">
        <w:rPr>
          <w:rFonts w:ascii="Times New Roman" w:hAnsi="Times New Roman" w:cs="Times New Roman"/>
          <w:sz w:val="28"/>
          <w:szCs w:val="28"/>
        </w:rPr>
        <w:t xml:space="preserve"> </w:t>
      </w:r>
      <w:r w:rsidR="00991CCD" w:rsidRPr="00991CCD">
        <w:rPr>
          <w:rFonts w:ascii="Times New Roman" w:hAnsi="Times New Roman" w:cs="Times New Roman"/>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 xml:space="preserve">, визначено його мету та завдання. </w:t>
      </w:r>
      <w:r w:rsidR="008D1703" w:rsidRPr="00E929A4">
        <w:rPr>
          <w:rFonts w:ascii="Times New Roman" w:hAnsi="Times New Roman" w:cs="Times New Roman"/>
          <w:sz w:val="28"/>
          <w:szCs w:val="28"/>
        </w:rPr>
        <w:t xml:space="preserve">Важливість </w:t>
      </w:r>
      <w:r w:rsidR="00991CCD" w:rsidRPr="00991CCD">
        <w:rPr>
          <w:rFonts w:ascii="Times New Roman" w:hAnsi="Times New Roman" w:cs="Times New Roman"/>
          <w:sz w:val="28"/>
          <w:szCs w:val="28"/>
        </w:rPr>
        <w:t>розслідування кіберінцидентів</w:t>
      </w:r>
      <w:r w:rsidR="00991CCD" w:rsidRPr="00E929A4">
        <w:rPr>
          <w:rFonts w:ascii="Times New Roman" w:hAnsi="Times New Roman" w:cs="Times New Roman"/>
          <w:sz w:val="28"/>
          <w:szCs w:val="28"/>
        </w:rPr>
        <w:t xml:space="preserve"> </w:t>
      </w:r>
      <w:r w:rsidR="008D1703" w:rsidRPr="00E929A4">
        <w:rPr>
          <w:rFonts w:ascii="Times New Roman" w:hAnsi="Times New Roman" w:cs="Times New Roman"/>
          <w:sz w:val="28"/>
          <w:szCs w:val="28"/>
        </w:rPr>
        <w:t xml:space="preserve">полягає в тому, що </w:t>
      </w:r>
      <w:r w:rsidR="00991CCD">
        <w:rPr>
          <w:rFonts w:ascii="Times New Roman" w:hAnsi="Times New Roman" w:cs="Times New Roman"/>
          <w:sz w:val="28"/>
          <w:szCs w:val="28"/>
        </w:rPr>
        <w:t>з кожним днем організації</w:t>
      </w:r>
      <w:r w:rsidR="008D1703" w:rsidRPr="00E929A4">
        <w:rPr>
          <w:rFonts w:ascii="Times New Roman" w:hAnsi="Times New Roman" w:cs="Times New Roman"/>
          <w:sz w:val="28"/>
          <w:szCs w:val="28"/>
        </w:rPr>
        <w:t xml:space="preserve"> стикаються з різними загрозами безпеці, які можуть поставити під загрозу цілісність даних, конфіденційність і доступність інформаційних ресурсів організації.</w:t>
      </w:r>
    </w:p>
    <w:p w14:paraId="09047EFB" w14:textId="7A7F40C4" w:rsidR="008D1703" w:rsidRPr="00991CCD" w:rsidRDefault="00CD4171" w:rsidP="00991CCD">
      <w:pPr>
        <w:widowControl w:val="0"/>
        <w:spacing w:after="0" w:line="360" w:lineRule="auto"/>
        <w:ind w:firstLine="709"/>
        <w:jc w:val="both"/>
        <w:rPr>
          <w:rFonts w:ascii="Times New Roman" w:hAnsi="Times New Roman" w:cs="Times New Roman"/>
          <w:sz w:val="28"/>
          <w:szCs w:val="28"/>
        </w:rPr>
      </w:pPr>
      <w:r w:rsidRPr="00991CCD">
        <w:rPr>
          <w:rFonts w:ascii="Times New Roman" w:hAnsi="Times New Roman" w:cs="Times New Roman"/>
          <w:sz w:val="28"/>
          <w:szCs w:val="28"/>
        </w:rPr>
        <w:t xml:space="preserve">Визначено існуючі підходи до виявлення та </w:t>
      </w:r>
      <w:r w:rsidR="00991CCD" w:rsidRPr="00991CCD">
        <w:rPr>
          <w:rFonts w:ascii="Times New Roman" w:hAnsi="Times New Roman" w:cs="Times New Roman"/>
          <w:sz w:val="28"/>
          <w:szCs w:val="28"/>
        </w:rPr>
        <w:t>розслідування кіберінцидентів</w:t>
      </w:r>
      <w:r w:rsidRPr="00991CCD">
        <w:rPr>
          <w:rFonts w:ascii="Times New Roman" w:hAnsi="Times New Roman" w:cs="Times New Roman"/>
          <w:sz w:val="28"/>
          <w:szCs w:val="28"/>
        </w:rPr>
        <w:t xml:space="preserve">. Проаналізовано методи та засоби виявлення та </w:t>
      </w:r>
      <w:r w:rsidR="00991CCD" w:rsidRPr="00991CCD">
        <w:rPr>
          <w:rFonts w:ascii="Times New Roman" w:hAnsi="Times New Roman" w:cs="Times New Roman"/>
          <w:sz w:val="28"/>
          <w:szCs w:val="28"/>
        </w:rPr>
        <w:t>розслідування кіберінцидентів</w:t>
      </w:r>
      <w:r w:rsidRPr="00991CCD">
        <w:rPr>
          <w:rFonts w:ascii="Times New Roman" w:hAnsi="Times New Roman" w:cs="Times New Roman"/>
          <w:sz w:val="28"/>
          <w:szCs w:val="28"/>
        </w:rPr>
        <w:t xml:space="preserve">. </w:t>
      </w:r>
      <w:r w:rsidR="008D1703" w:rsidRPr="00991CCD">
        <w:rPr>
          <w:rFonts w:ascii="Times New Roman" w:hAnsi="Times New Roman" w:cs="Times New Roman"/>
          <w:sz w:val="28"/>
          <w:szCs w:val="28"/>
        </w:rPr>
        <w:t xml:space="preserve">Відмічено, що </w:t>
      </w:r>
      <w:r w:rsidR="00991CCD" w:rsidRPr="00991CCD">
        <w:rPr>
          <w:rFonts w:ascii="Times New Roman" w:hAnsi="Times New Roman" w:cs="Times New Roman"/>
          <w:sz w:val="28"/>
          <w:szCs w:val="28"/>
        </w:rPr>
        <w:t>методи штучного інтелекту відкривають значні перспективи у сфері кібербезпеки, їх застосування у розслідуванні кіберінцидентів супроводжується низкою суттєвих проблем. Розуміння цих викликів є важливим для розробки надійних та ефективних рішень у сфері кібербезпеки.</w:t>
      </w:r>
      <w:r w:rsidR="0054786F">
        <w:rPr>
          <w:rFonts w:ascii="Times New Roman" w:hAnsi="Times New Roman" w:cs="Times New Roman"/>
          <w:sz w:val="28"/>
          <w:szCs w:val="28"/>
        </w:rPr>
        <w:t xml:space="preserve"> </w:t>
      </w:r>
    </w:p>
    <w:p w14:paraId="0A7848CB" w14:textId="7E9A24B5" w:rsidR="008D1703" w:rsidRPr="00991CCD" w:rsidRDefault="00CD4171" w:rsidP="00991CCD">
      <w:pPr>
        <w:widowControl w:val="0"/>
        <w:spacing w:after="0" w:line="360" w:lineRule="auto"/>
        <w:ind w:firstLine="709"/>
        <w:jc w:val="both"/>
        <w:rPr>
          <w:rFonts w:ascii="Times New Roman" w:hAnsi="Times New Roman" w:cs="Times New Roman"/>
          <w:sz w:val="28"/>
          <w:szCs w:val="28"/>
        </w:rPr>
      </w:pPr>
      <w:r w:rsidRPr="00991CCD">
        <w:rPr>
          <w:rFonts w:ascii="Times New Roman" w:hAnsi="Times New Roman" w:cs="Times New Roman"/>
          <w:sz w:val="28"/>
          <w:szCs w:val="28"/>
        </w:rPr>
        <w:t>Визначено призначення, основні функції</w:t>
      </w:r>
      <w:r w:rsidR="00991CCD" w:rsidRPr="00991CCD">
        <w:rPr>
          <w:rFonts w:ascii="Times New Roman" w:hAnsi="Times New Roman" w:cs="Times New Roman"/>
          <w:sz w:val="28"/>
          <w:szCs w:val="28"/>
        </w:rPr>
        <w:t xml:space="preserve"> і цим самим</w:t>
      </w:r>
      <w:r w:rsidRPr="00991CCD">
        <w:rPr>
          <w:rFonts w:ascii="Times New Roman" w:hAnsi="Times New Roman" w:cs="Times New Roman"/>
          <w:sz w:val="28"/>
          <w:szCs w:val="28"/>
        </w:rPr>
        <w:t xml:space="preserve"> </w:t>
      </w:r>
      <w:r w:rsidR="00991CCD" w:rsidRPr="00991CCD">
        <w:rPr>
          <w:rFonts w:ascii="Times New Roman" w:hAnsi="Times New Roman" w:cs="Times New Roman"/>
          <w:color w:val="1F1F1F"/>
          <w:sz w:val="28"/>
          <w:szCs w:val="28"/>
        </w:rPr>
        <w:t>підкреслює життєздатність і практичну застосовність штучного інтелекту в сфері цифрової криміналістики.</w:t>
      </w:r>
      <w:r w:rsidR="008D1703" w:rsidRPr="00991CCD">
        <w:rPr>
          <w:rFonts w:ascii="Times New Roman" w:hAnsi="Times New Roman" w:cs="Times New Roman"/>
          <w:sz w:val="28"/>
          <w:szCs w:val="28"/>
        </w:rPr>
        <w:t xml:space="preserve"> </w:t>
      </w:r>
      <w:r w:rsidR="00991CCD" w:rsidRPr="00991CCD">
        <w:rPr>
          <w:rFonts w:ascii="Times New Roman" w:hAnsi="Times New Roman" w:cs="Times New Roman"/>
          <w:sz w:val="28"/>
          <w:szCs w:val="28"/>
        </w:rPr>
        <w:t xml:space="preserve">Інтеграція </w:t>
      </w:r>
      <w:r w:rsidR="0054786F" w:rsidRPr="00991CCD">
        <w:rPr>
          <w:rFonts w:ascii="Times New Roman" w:hAnsi="Times New Roman" w:cs="Times New Roman"/>
          <w:sz w:val="28"/>
          <w:szCs w:val="28"/>
        </w:rPr>
        <w:t xml:space="preserve">штучного інтелекту </w:t>
      </w:r>
      <w:r w:rsidR="00991CCD" w:rsidRPr="00991CCD">
        <w:rPr>
          <w:rFonts w:ascii="Times New Roman" w:hAnsi="Times New Roman" w:cs="Times New Roman"/>
          <w:sz w:val="28"/>
          <w:szCs w:val="28"/>
        </w:rPr>
        <w:t xml:space="preserve">у процеси розслідування кіберінцидентів не лише оптимізує реагування на загрози, а й дозволяє створити </w:t>
      </w:r>
      <w:proofErr w:type="spellStart"/>
      <w:r w:rsidR="00991CCD" w:rsidRPr="00991CCD">
        <w:rPr>
          <w:rFonts w:ascii="Times New Roman" w:hAnsi="Times New Roman" w:cs="Times New Roman"/>
          <w:sz w:val="28"/>
          <w:szCs w:val="28"/>
        </w:rPr>
        <w:t>проактивні</w:t>
      </w:r>
      <w:proofErr w:type="spellEnd"/>
      <w:r w:rsidR="00991CCD" w:rsidRPr="00991CCD">
        <w:rPr>
          <w:rFonts w:ascii="Times New Roman" w:hAnsi="Times New Roman" w:cs="Times New Roman"/>
          <w:sz w:val="28"/>
          <w:szCs w:val="28"/>
        </w:rPr>
        <w:t xml:space="preserve"> механізми захисту, здатні попереджати атаки до їх реалізації.</w:t>
      </w:r>
    </w:p>
    <w:p w14:paraId="4BA3A8E4" w14:textId="3B17DF74" w:rsidR="00CD4171" w:rsidRDefault="00CD4171" w:rsidP="001A2A8F">
      <w:pPr>
        <w:widowControl w:val="0"/>
        <w:spacing w:after="0" w:line="360" w:lineRule="auto"/>
        <w:ind w:firstLine="709"/>
        <w:jc w:val="both"/>
        <w:rPr>
          <w:rFonts w:ascii="Times New Roman" w:hAnsi="Times New Roman" w:cs="Times New Roman"/>
          <w:sz w:val="28"/>
          <w:szCs w:val="28"/>
        </w:rPr>
      </w:pPr>
      <w:r w:rsidRPr="00E929A4">
        <w:rPr>
          <w:rFonts w:ascii="Times New Roman" w:hAnsi="Times New Roman" w:cs="Times New Roman"/>
          <w:sz w:val="28"/>
          <w:szCs w:val="28"/>
        </w:rPr>
        <w:t xml:space="preserve">На основі досліджень проведених в роботі запропоновано порядок </w:t>
      </w:r>
      <w:r w:rsidR="00AA5023" w:rsidRPr="00AA5023">
        <w:rPr>
          <w:rFonts w:ascii="Times New Roman" w:hAnsi="Times New Roman" w:cs="Times New Roman"/>
          <w:sz w:val="28"/>
          <w:szCs w:val="28"/>
        </w:rPr>
        <w:t>розслідування кіберінцидентів з використанням методів штучного інтелекту</w:t>
      </w:r>
      <w:r w:rsidRPr="00E929A4">
        <w:rPr>
          <w:rFonts w:ascii="Times New Roman" w:hAnsi="Times New Roman" w:cs="Times New Roman"/>
          <w:sz w:val="28"/>
          <w:szCs w:val="28"/>
        </w:rPr>
        <w:t xml:space="preserve">. Розроблено рекомендації фахівцям з кібербезпеки щодо виявлення та </w:t>
      </w:r>
      <w:r w:rsidR="00AA5023" w:rsidRPr="00AA5023">
        <w:rPr>
          <w:rFonts w:ascii="Times New Roman" w:hAnsi="Times New Roman" w:cs="Times New Roman"/>
          <w:sz w:val="28"/>
          <w:szCs w:val="28"/>
        </w:rPr>
        <w:t>розслідування кіберінцидентів з використанням методів штучного інтелекту</w:t>
      </w:r>
      <w:r w:rsidR="00AA5023">
        <w:rPr>
          <w:rFonts w:ascii="Times New Roman" w:hAnsi="Times New Roman" w:cs="Times New Roman"/>
          <w:sz w:val="28"/>
          <w:szCs w:val="28"/>
        </w:rPr>
        <w:t>.</w:t>
      </w:r>
    </w:p>
    <w:p w14:paraId="1DE43C49" w14:textId="77C7F910" w:rsidR="00AA5023" w:rsidRPr="00E929A4" w:rsidRDefault="00AA5023" w:rsidP="001A2A8F">
      <w:pPr>
        <w:widowControl w:val="0"/>
        <w:spacing w:after="0" w:line="360" w:lineRule="auto"/>
        <w:ind w:firstLine="709"/>
        <w:jc w:val="both"/>
        <w:rPr>
          <w:rFonts w:ascii="Times New Roman" w:hAnsi="Times New Roman" w:cs="Times New Roman"/>
          <w:sz w:val="28"/>
          <w:szCs w:val="28"/>
        </w:rPr>
      </w:pPr>
      <w:r w:rsidRPr="00AA5023">
        <w:rPr>
          <w:rFonts w:ascii="Times New Roman" w:hAnsi="Times New Roman" w:cs="Times New Roman"/>
          <w:sz w:val="28"/>
          <w:szCs w:val="28"/>
        </w:rPr>
        <w:t>Таким чином, правильна реалізація технології розслідування кіберінцидентів з використанням методів штучного інтелекту має забезпечити ефективний моніторинг, виявлення та аналіз загроз у реальному часі, а також зменшення часу на реагування. Завдяки автоматизації процесів обробки великих обсягів даних та інтеграції інтелектуальних моделей, організації можуть отримувати більш точні прогнози щодо можливих загроз і своєчасно приймати рішення щодо їх нейтралізації.</w:t>
      </w:r>
    </w:p>
    <w:p w14:paraId="2A2A31F3" w14:textId="4785C37F" w:rsidR="00FF7B1C" w:rsidRPr="00C25868" w:rsidRDefault="00BD677A" w:rsidP="0073499D">
      <w:pPr>
        <w:widowControl w:val="0"/>
        <w:spacing w:after="0" w:line="360" w:lineRule="auto"/>
        <w:jc w:val="center"/>
        <w:outlineLvl w:val="0"/>
        <w:rPr>
          <w:rFonts w:ascii="Times New Roman" w:hAnsi="Times New Roman" w:cs="Times New Roman"/>
          <w:b/>
          <w:sz w:val="28"/>
          <w:szCs w:val="28"/>
          <w:lang w:val="en-US"/>
        </w:rPr>
      </w:pPr>
      <w:bookmarkStart w:id="61" w:name="_Toc185266233"/>
      <w:r w:rsidRPr="00E929A4">
        <w:rPr>
          <w:rFonts w:ascii="Times New Roman" w:hAnsi="Times New Roman" w:cs="Times New Roman"/>
          <w:b/>
          <w:noProof/>
          <w:sz w:val="28"/>
          <w:szCs w:val="28"/>
          <w:lang w:eastAsia="ru-RU"/>
        </w:rPr>
        <w:lastRenderedPageBreak/>
        <mc:AlternateContent>
          <mc:Choice Requires="wps">
            <w:drawing>
              <wp:anchor distT="0" distB="0" distL="114300" distR="114300" simplePos="0" relativeHeight="251622912" behindDoc="0" locked="0" layoutInCell="1" allowOverlap="1" wp14:anchorId="728B3050" wp14:editId="318F57EA">
                <wp:simplePos x="0" y="0"/>
                <wp:positionH relativeFrom="column">
                  <wp:posOffset>5994356</wp:posOffset>
                </wp:positionH>
                <wp:positionV relativeFrom="paragraph">
                  <wp:posOffset>-362738</wp:posOffset>
                </wp:positionV>
                <wp:extent cx="462455" cy="367862"/>
                <wp:effectExtent l="0" t="0" r="0" b="0"/>
                <wp:wrapNone/>
                <wp:docPr id="15" name="Прямоугольник 15"/>
                <wp:cNvGraphicFramePr/>
                <a:graphic xmlns:a="http://schemas.openxmlformats.org/drawingml/2006/main">
                  <a:graphicData uri="http://schemas.microsoft.com/office/word/2010/wordprocessingShape">
                    <wps:wsp>
                      <wps:cNvSpPr/>
                      <wps:spPr>
                        <a:xfrm>
                          <a:off x="0" y="0"/>
                          <a:ext cx="462455" cy="36786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AD203B" id="Прямоугольник 15" o:spid="_x0000_s1026" style="position:absolute;margin-left:472pt;margin-top:-28.55pt;width:36.4pt;height:28.95pt;z-index:25162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" fillcolor="white [3212]" stroked="f" strokeweight="2pt"/>
            </w:pict>
          </mc:Fallback>
        </mc:AlternateContent>
      </w:r>
      <w:r w:rsidR="00FF7B1C" w:rsidRPr="00E929A4">
        <w:rPr>
          <w:rFonts w:ascii="Times New Roman" w:hAnsi="Times New Roman" w:cs="Times New Roman"/>
          <w:b/>
          <w:sz w:val="28"/>
          <w:szCs w:val="28"/>
        </w:rPr>
        <w:t>ПЕРЕЛІК ПОСИЛАНЬ</w:t>
      </w:r>
      <w:bookmarkEnd w:id="61"/>
    </w:p>
    <w:p w14:paraId="526C0455" w14:textId="6C04831E" w:rsidR="00C81ECE"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08666B">
        <w:rPr>
          <w:rFonts w:ascii="Times New Roman" w:hAnsi="Times New Roman" w:cs="Times New Roman"/>
          <w:sz w:val="28"/>
          <w:szCs w:val="28"/>
          <w:lang w:val="en-US"/>
        </w:rPr>
        <w:t>Analysis of cyber threats in the context of the rapid development of information technologies,</w:t>
      </w:r>
      <w:r w:rsidR="00ED64AC" w:rsidRPr="0008666B">
        <w:rPr>
          <w:rFonts w:ascii="Times New Roman" w:hAnsi="Times New Roman" w:cs="Times New Roman"/>
          <w:sz w:val="28"/>
          <w:szCs w:val="28"/>
          <w:lang w:val="en-US"/>
        </w:rPr>
        <w:t xml:space="preserve"> March 2024, Oleg Haiduk</w:t>
      </w:r>
      <w:r w:rsidR="00144E98" w:rsidRPr="0008666B">
        <w:rPr>
          <w:rFonts w:ascii="Times New Roman" w:hAnsi="Times New Roman" w:cs="Times New Roman"/>
          <w:sz w:val="28"/>
          <w:szCs w:val="28"/>
          <w:lang w:val="en-US"/>
        </w:rPr>
        <w:t>.</w:t>
      </w:r>
      <w:r w:rsidR="00ED64AC" w:rsidRPr="00144E98">
        <w:rPr>
          <w:rFonts w:ascii="Times New Roman" w:hAnsi="Times New Roman" w:cs="Times New Roman"/>
          <w:sz w:val="28"/>
          <w:szCs w:val="28"/>
        </w:rPr>
        <w:t xml:space="preserve">  URL: </w:t>
      </w:r>
      <w:r w:rsidR="00ED64AC" w:rsidRPr="00144E98">
        <w:rPr>
          <w:rFonts w:ascii="Times New Roman" w:hAnsi="Times New Roman" w:cs="Times New Roman"/>
          <w:color w:val="4F81BD" w:themeColor="accent1"/>
          <w:sz w:val="28"/>
          <w:szCs w:val="28"/>
          <w:u w:val="single"/>
        </w:rPr>
        <w:t>https://www.researchgate.net/publication/379627207_ANALYSIS_OF_CYBER_THREATS_IN_THE_CONTEXT_OF_RAPID_DEVELOPMENT_OF_INFORMATION_TECHNOLOGY</w:t>
      </w:r>
    </w:p>
    <w:p w14:paraId="0D520C42" w14:textId="40601054" w:rsidR="00C81ECE"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 xml:space="preserve">Cyber Incidents Risk Assessments Using Feature Analysis. </w:t>
      </w:r>
      <w:r w:rsidR="00144E98" w:rsidRPr="00144E98">
        <w:rPr>
          <w:rFonts w:ascii="Times New Roman" w:hAnsi="Times New Roman" w:cs="Times New Roman"/>
          <w:sz w:val="28"/>
          <w:szCs w:val="28"/>
        </w:rPr>
        <w:t>URL:</w:t>
      </w:r>
      <w:r w:rsidR="00144E98" w:rsidRPr="00144E98">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https://link.springer.com/article/10.1007/s42979-023-02199-w</w:t>
      </w:r>
    </w:p>
    <w:p w14:paraId="7EEFFB00" w14:textId="7D841923" w:rsidR="00C81ECE"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AI-Enabled System for Efficient and Effective Cyber Incident Detection and Response in Cloud Environments</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rPr>
        <w:t>URL:</w:t>
      </w:r>
      <w:r w:rsidR="00144E98">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https://arxiv.org/abs/2404.05602</w:t>
      </w:r>
    </w:p>
    <w:p w14:paraId="5C772FC0" w14:textId="3F29EE3E" w:rsidR="00C81ECE" w:rsidRPr="0008666B" w:rsidRDefault="00C81ECE" w:rsidP="00BE1F93">
      <w:pPr>
        <w:pStyle w:val="ac"/>
        <w:widowControl w:val="0"/>
        <w:numPr>
          <w:ilvl w:val="2"/>
          <w:numId w:val="14"/>
        </w:numPr>
        <w:spacing w:after="0" w:line="360" w:lineRule="auto"/>
        <w:ind w:left="0" w:firstLine="284"/>
        <w:jc w:val="both"/>
        <w:rPr>
          <w:rFonts w:ascii="Times New Roman" w:hAnsi="Times New Roman" w:cs="Times New Roman"/>
          <w:color w:val="4F81BD" w:themeColor="accent1"/>
          <w:sz w:val="28"/>
          <w:szCs w:val="28"/>
          <w:u w:val="single"/>
        </w:rPr>
      </w:pPr>
      <w:r w:rsidRPr="009C4E41">
        <w:rPr>
          <w:rFonts w:ascii="Times New Roman" w:hAnsi="Times New Roman" w:cs="Times New Roman"/>
          <w:color w:val="000000" w:themeColor="text1"/>
          <w:sz w:val="28"/>
          <w:szCs w:val="28"/>
          <w:lang w:val="en-US"/>
        </w:rPr>
        <w:t xml:space="preserve"> </w:t>
      </w:r>
      <w:r w:rsidR="00144E98" w:rsidRPr="009C4E41">
        <w:rPr>
          <w:rFonts w:ascii="Times New Roman" w:hAnsi="Times New Roman" w:cs="Times New Roman"/>
          <w:color w:val="000000" w:themeColor="text1"/>
          <w:sz w:val="28"/>
          <w:szCs w:val="28"/>
          <w:lang w:val="en-US"/>
        </w:rPr>
        <w:t xml:space="preserve">AI for Predictive Cyber Threat Intelligence. </w:t>
      </w:r>
      <w:r w:rsidR="00144E98" w:rsidRPr="009C4E41">
        <w:rPr>
          <w:rFonts w:ascii="Times New Roman" w:hAnsi="Times New Roman" w:cs="Times New Roman"/>
          <w:color w:val="000000" w:themeColor="text1"/>
          <w:sz w:val="28"/>
          <w:szCs w:val="28"/>
        </w:rPr>
        <w:t>URL:</w:t>
      </w:r>
      <w:r w:rsidR="00144E98" w:rsidRPr="009C4E41">
        <w:rPr>
          <w:rFonts w:ascii="Times New Roman" w:hAnsi="Times New Roman" w:cs="Times New Roman"/>
          <w:color w:val="000000" w:themeColor="text1"/>
          <w:sz w:val="28"/>
          <w:szCs w:val="28"/>
          <w:lang w:val="en-US"/>
        </w:rPr>
        <w:t xml:space="preserve"> </w:t>
      </w:r>
      <w:r w:rsidR="009C4E41">
        <w:rPr>
          <w:rFonts w:ascii="Times New Roman" w:hAnsi="Times New Roman" w:cs="Times New Roman"/>
          <w:color w:val="4F81BD" w:themeColor="accent1"/>
          <w:sz w:val="28"/>
          <w:szCs w:val="28"/>
          <w:lang w:val="en-US"/>
        </w:rPr>
        <w:t xml:space="preserve"> </w:t>
      </w:r>
      <w:r w:rsidR="009C4E41" w:rsidRPr="0008666B">
        <w:rPr>
          <w:rFonts w:ascii="Times New Roman" w:hAnsi="Times New Roman" w:cs="Times New Roman"/>
          <w:color w:val="4F81BD" w:themeColor="accent1"/>
          <w:sz w:val="28"/>
          <w:szCs w:val="28"/>
          <w:u w:val="single"/>
          <w:lang w:val="en-US"/>
        </w:rPr>
        <w:t>https://www.ijsdcs.com/index.php/IJMESD/article/view/590</w:t>
      </w:r>
    </w:p>
    <w:p w14:paraId="02C11B22" w14:textId="1D37CD13" w:rsidR="00C81ECE" w:rsidRPr="0008666B" w:rsidRDefault="00C81ECE" w:rsidP="00BE1F93">
      <w:pPr>
        <w:pStyle w:val="ac"/>
        <w:widowControl w:val="0"/>
        <w:numPr>
          <w:ilvl w:val="2"/>
          <w:numId w:val="14"/>
        </w:numPr>
        <w:spacing w:after="0" w:line="360" w:lineRule="auto"/>
        <w:ind w:left="0" w:firstLine="284"/>
        <w:jc w:val="both"/>
        <w:rPr>
          <w:rFonts w:ascii="Times New Roman" w:hAnsi="Times New Roman" w:cs="Times New Roman"/>
          <w:color w:val="4F81BD" w:themeColor="accent1"/>
          <w:sz w:val="28"/>
          <w:szCs w:val="28"/>
          <w:u w:val="single"/>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Transactions on Latest Trends in Artificial Intelligence</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rPr>
        <w:t>URL:</w:t>
      </w:r>
      <w:r w:rsidR="00144E98">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https://ijsdcs.com/index.php/TLAI/article/view/396</w:t>
      </w:r>
    </w:p>
    <w:p w14:paraId="779B50B9" w14:textId="0E39143A" w:rsidR="00C81ECE" w:rsidRPr="0008666B" w:rsidRDefault="00C81ECE" w:rsidP="00BE1F93">
      <w:pPr>
        <w:pStyle w:val="ac"/>
        <w:widowControl w:val="0"/>
        <w:numPr>
          <w:ilvl w:val="2"/>
          <w:numId w:val="14"/>
        </w:numPr>
        <w:spacing w:after="0" w:line="360" w:lineRule="auto"/>
        <w:ind w:left="0" w:firstLine="284"/>
        <w:rPr>
          <w:rFonts w:ascii="Times New Roman" w:hAnsi="Times New Roman" w:cs="Times New Roman"/>
          <w:sz w:val="28"/>
          <w:szCs w:val="28"/>
          <w:u w:val="single"/>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A Comprehensive Review on Cyber-Attacks in Power Systems: Impact Analysis, Detection, and Cyber Security</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rPr>
        <w:t>URL:</w:t>
      </w:r>
      <w:r w:rsidR="00144E98">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https://ieeexplore.ieee.org/abstract/document/10418207</w:t>
      </w:r>
    </w:p>
    <w:p w14:paraId="79868737" w14:textId="438E9222" w:rsidR="00C81ECE" w:rsidRPr="0008666B" w:rsidRDefault="00C81ECE" w:rsidP="00BE1F93">
      <w:pPr>
        <w:pStyle w:val="ac"/>
        <w:widowControl w:val="0"/>
        <w:numPr>
          <w:ilvl w:val="2"/>
          <w:numId w:val="14"/>
        </w:numPr>
        <w:spacing w:after="0" w:line="360" w:lineRule="auto"/>
        <w:ind w:left="0" w:firstLine="284"/>
        <w:rPr>
          <w:rFonts w:ascii="Times New Roman" w:hAnsi="Times New Roman" w:cs="Times New Roman"/>
          <w:sz w:val="28"/>
          <w:szCs w:val="28"/>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 xml:space="preserve">Cyber Security Incident Response: The Effectiveness of Open-Source Detection </w:t>
      </w:r>
      <w:r w:rsidR="00144E98" w:rsidRPr="0008666B">
        <w:rPr>
          <w:rFonts w:ascii="Times New Roman" w:hAnsi="Times New Roman" w:cs="Times New Roman"/>
          <w:sz w:val="28"/>
          <w:szCs w:val="28"/>
          <w:lang w:val="en-US"/>
        </w:rPr>
        <w:t xml:space="preserve">Tools in DLL Injection Detection. </w:t>
      </w:r>
      <w:r w:rsidR="00144E98" w:rsidRPr="0008666B">
        <w:rPr>
          <w:rFonts w:ascii="Times New Roman" w:hAnsi="Times New Roman" w:cs="Times New Roman"/>
          <w:sz w:val="28"/>
          <w:szCs w:val="28"/>
        </w:rPr>
        <w:t>URL:</w:t>
      </w:r>
      <w:r w:rsidR="00144E98" w:rsidRPr="0008666B">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https://journals.nauss.edu.sa/index.php/JISCR/article/view/2819</w:t>
      </w:r>
    </w:p>
    <w:p w14:paraId="0DB0248B" w14:textId="77777777" w:rsidR="00144E98"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 xml:space="preserve"> An innovative GPT-based open-source intelligence using historical cyber incident reports</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rPr>
        <w:t>URL:</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color w:val="4F81BD" w:themeColor="accent1"/>
          <w:sz w:val="28"/>
          <w:szCs w:val="28"/>
          <w:lang w:val="en-US"/>
        </w:rPr>
        <w:t>https://journals.nauss.edu.sa/index.php/JISCR/article/view/2819</w:t>
      </w:r>
    </w:p>
    <w:p w14:paraId="2595F2C5" w14:textId="534A3E4B" w:rsidR="00C81ECE" w:rsidRPr="00144E98" w:rsidRDefault="00144E98"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t>Classification and Prediction of Significant Cyber Incidents (SCI) Using Data Mining and Machine Learning</w:t>
      </w:r>
      <w:r w:rsidRPr="00144E98">
        <w:rPr>
          <w:rFonts w:ascii="Times New Roman" w:hAnsi="Times New Roman" w:cs="Times New Roman"/>
          <w:sz w:val="28"/>
          <w:szCs w:val="28"/>
        </w:rPr>
        <w:t xml:space="preserve"> (DM-ML)</w:t>
      </w:r>
      <w:r>
        <w:rPr>
          <w:rFonts w:ascii="Times New Roman" w:hAnsi="Times New Roman" w:cs="Times New Roman"/>
          <w:sz w:val="28"/>
          <w:szCs w:val="28"/>
          <w:lang w:val="en-US"/>
        </w:rPr>
        <w:t xml:space="preserve">. </w:t>
      </w:r>
      <w:r w:rsidRPr="00144E98">
        <w:rPr>
          <w:rFonts w:ascii="Times New Roman" w:hAnsi="Times New Roman" w:cs="Times New Roman"/>
          <w:sz w:val="28"/>
          <w:szCs w:val="28"/>
        </w:rPr>
        <w:t>URL:</w:t>
      </w:r>
      <w:r>
        <w:rPr>
          <w:rFonts w:ascii="Times New Roman" w:hAnsi="Times New Roman" w:cs="Times New Roman"/>
          <w:sz w:val="28"/>
          <w:szCs w:val="28"/>
          <w:lang w:val="en-US"/>
        </w:rPr>
        <w:t xml:space="preserve"> </w:t>
      </w:r>
      <w:r w:rsidRPr="0008666B">
        <w:rPr>
          <w:rFonts w:ascii="Times New Roman" w:hAnsi="Times New Roman" w:cs="Times New Roman"/>
          <w:color w:val="4F81BD" w:themeColor="accent1"/>
          <w:sz w:val="28"/>
          <w:szCs w:val="28"/>
          <w:u w:val="single"/>
          <w:lang w:val="en-US"/>
        </w:rPr>
        <w:t>https://ieeexplore.ieee.org/abstract/document/10053846</w:t>
      </w:r>
    </w:p>
    <w:p w14:paraId="2227B41D" w14:textId="7A287D0F" w:rsidR="00C81ECE"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lang w:val="en-US"/>
        </w:rPr>
        <w:t>Enhancing Cyber-Resilience for Small and Medium-Sized Organizations with Prescriptive Malware Analysis, Detection and Response</w:t>
      </w:r>
      <w:r w:rsidR="00144E98">
        <w:rPr>
          <w:rFonts w:ascii="Times New Roman" w:hAnsi="Times New Roman" w:cs="Times New Roman"/>
          <w:sz w:val="28"/>
          <w:szCs w:val="28"/>
          <w:lang w:val="en-US"/>
        </w:rPr>
        <w:t xml:space="preserve">. </w:t>
      </w:r>
      <w:r w:rsidR="00144E98" w:rsidRPr="00144E98">
        <w:rPr>
          <w:rFonts w:ascii="Times New Roman" w:hAnsi="Times New Roman" w:cs="Times New Roman"/>
          <w:sz w:val="28"/>
          <w:szCs w:val="28"/>
        </w:rPr>
        <w:t>URL:</w:t>
      </w:r>
      <w:r w:rsidR="00144E98">
        <w:rPr>
          <w:rFonts w:ascii="Times New Roman" w:hAnsi="Times New Roman" w:cs="Times New Roman"/>
          <w:sz w:val="28"/>
          <w:szCs w:val="28"/>
          <w:lang w:val="en-US"/>
        </w:rPr>
        <w:t xml:space="preserve"> </w:t>
      </w:r>
      <w:r w:rsidR="00144E98" w:rsidRPr="0008666B">
        <w:rPr>
          <w:rFonts w:ascii="Times New Roman" w:hAnsi="Times New Roman" w:cs="Times New Roman"/>
          <w:color w:val="4F81BD" w:themeColor="accent1"/>
          <w:sz w:val="28"/>
          <w:szCs w:val="28"/>
          <w:u w:val="single"/>
          <w:lang w:val="en-US"/>
        </w:rPr>
        <w:t>https://www.mdpi.com/1424-8220/23/15/6757</w:t>
      </w:r>
    </w:p>
    <w:p w14:paraId="5591682A" w14:textId="2143FE90" w:rsidR="00C81ECE" w:rsidRPr="009C4E41" w:rsidRDefault="00C81ECE" w:rsidP="00BE1F93">
      <w:pPr>
        <w:pStyle w:val="ac"/>
        <w:widowControl w:val="0"/>
        <w:numPr>
          <w:ilvl w:val="2"/>
          <w:numId w:val="14"/>
        </w:numPr>
        <w:spacing w:after="0" w:line="360" w:lineRule="auto"/>
        <w:ind w:left="0" w:firstLine="284"/>
        <w:rPr>
          <w:rFonts w:ascii="Times New Roman" w:hAnsi="Times New Roman" w:cs="Times New Roman"/>
          <w:sz w:val="28"/>
          <w:szCs w:val="28"/>
        </w:rPr>
      </w:pPr>
      <w:r w:rsidRPr="009C4E41">
        <w:rPr>
          <w:rFonts w:ascii="Times New Roman" w:hAnsi="Times New Roman" w:cs="Times New Roman"/>
          <w:sz w:val="28"/>
          <w:szCs w:val="28"/>
          <w:lang w:val="en-US"/>
        </w:rPr>
        <w:t xml:space="preserve"> </w:t>
      </w:r>
      <w:r w:rsidR="009C4E41" w:rsidRPr="009C4E41">
        <w:rPr>
          <w:rFonts w:ascii="Times New Roman" w:hAnsi="Times New Roman" w:cs="Times New Roman"/>
          <w:sz w:val="28"/>
          <w:szCs w:val="28"/>
          <w:lang w:val="en-US"/>
        </w:rPr>
        <w:t xml:space="preserve">Artificial intelligence for cybersecurity: Literature review and future research directions. </w:t>
      </w:r>
      <w:r w:rsidR="009C4E41" w:rsidRPr="009C4E41">
        <w:rPr>
          <w:rFonts w:ascii="Times New Roman" w:hAnsi="Times New Roman" w:cs="Times New Roman"/>
          <w:sz w:val="28"/>
          <w:szCs w:val="28"/>
        </w:rPr>
        <w:t>URL:</w:t>
      </w:r>
      <w:r w:rsidR="009C4E41" w:rsidRPr="0008666B">
        <w:rPr>
          <w:rFonts w:ascii="Times New Roman" w:hAnsi="Times New Roman" w:cs="Times New Roman"/>
          <w:color w:val="4F81BD" w:themeColor="accent1"/>
          <w:sz w:val="28"/>
          <w:szCs w:val="28"/>
          <w:u w:val="single"/>
          <w:lang w:val="en-US"/>
        </w:rPr>
        <w:t>https://www.sciencedirect.com/science/article/pii/S1566253523001136</w:t>
      </w:r>
    </w:p>
    <w:p w14:paraId="731C2F13" w14:textId="349E26CA" w:rsidR="00C81ECE"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pPr>
      <w:r w:rsidRPr="00144E98">
        <w:rPr>
          <w:rFonts w:ascii="Times New Roman" w:hAnsi="Times New Roman" w:cs="Times New Roman"/>
          <w:sz w:val="28"/>
          <w:szCs w:val="28"/>
          <w:lang w:val="en-US"/>
        </w:rPr>
        <w:lastRenderedPageBreak/>
        <w:t xml:space="preserve"> </w:t>
      </w:r>
      <w:r w:rsidR="009C4E41" w:rsidRPr="009C4E41">
        <w:rPr>
          <w:rFonts w:ascii="Times New Roman" w:hAnsi="Times New Roman" w:cs="Times New Roman"/>
          <w:sz w:val="28"/>
          <w:szCs w:val="28"/>
          <w:lang w:val="en-US"/>
        </w:rPr>
        <w:t xml:space="preserve">The Ransomware Epidemic: Recent Cybersecurity Incidents Demystified. </w:t>
      </w:r>
      <w:r w:rsidR="009C4E41" w:rsidRPr="009C4E41">
        <w:rPr>
          <w:rFonts w:ascii="Times New Roman" w:hAnsi="Times New Roman" w:cs="Times New Roman"/>
          <w:sz w:val="28"/>
          <w:szCs w:val="28"/>
        </w:rPr>
        <w:t>URL:</w:t>
      </w:r>
      <w:r w:rsidR="009C4E41" w:rsidRPr="009C4E41">
        <w:t xml:space="preserve"> </w:t>
      </w:r>
      <w:r w:rsidR="009C4E41" w:rsidRPr="0008666B">
        <w:rPr>
          <w:rFonts w:ascii="Times New Roman" w:hAnsi="Times New Roman" w:cs="Times New Roman"/>
          <w:color w:val="4F81BD" w:themeColor="accent1"/>
          <w:sz w:val="28"/>
          <w:szCs w:val="28"/>
          <w:u w:val="single"/>
        </w:rPr>
        <w:t>https://papers.ssrn.com/sol3/papers.cfm?abstract_id=4717250</w:t>
      </w:r>
    </w:p>
    <w:p w14:paraId="24BAC899" w14:textId="5AE6B05A" w:rsidR="00C81ECE" w:rsidRPr="009C4E41" w:rsidRDefault="00C81ECE" w:rsidP="00BE1F93">
      <w:pPr>
        <w:pStyle w:val="ac"/>
        <w:widowControl w:val="0"/>
        <w:numPr>
          <w:ilvl w:val="2"/>
          <w:numId w:val="14"/>
        </w:numPr>
        <w:spacing w:after="0" w:line="360" w:lineRule="auto"/>
        <w:ind w:left="0" w:firstLine="284"/>
        <w:rPr>
          <w:rFonts w:ascii="Times New Roman" w:hAnsi="Times New Roman" w:cs="Times New Roman"/>
          <w:color w:val="4F81BD" w:themeColor="accent1"/>
          <w:sz w:val="28"/>
          <w:szCs w:val="28"/>
          <w:u w:val="single"/>
        </w:rPr>
      </w:pPr>
      <w:r w:rsidRPr="00144E98">
        <w:rPr>
          <w:rFonts w:ascii="Times New Roman" w:hAnsi="Times New Roman" w:cs="Times New Roman"/>
          <w:sz w:val="28"/>
          <w:szCs w:val="28"/>
          <w:lang w:val="en-US"/>
        </w:rPr>
        <w:t xml:space="preserve"> </w:t>
      </w:r>
      <w:r w:rsidR="009C4E41" w:rsidRPr="009C4E41">
        <w:rPr>
          <w:rFonts w:ascii="Times New Roman" w:hAnsi="Times New Roman" w:cs="Times New Roman"/>
          <w:sz w:val="28"/>
          <w:szCs w:val="28"/>
          <w:lang w:val="en-US"/>
        </w:rPr>
        <w:t xml:space="preserve">Tactics, Techniques and Procedures of Cybercrime: A Methodology and Tool for Cybercrime Investigation Process. </w:t>
      </w:r>
      <w:r w:rsidR="009C4E41" w:rsidRPr="009C4E41">
        <w:rPr>
          <w:rFonts w:ascii="Times New Roman" w:hAnsi="Times New Roman" w:cs="Times New Roman"/>
          <w:sz w:val="28"/>
          <w:szCs w:val="28"/>
        </w:rPr>
        <w:t>URL:</w:t>
      </w:r>
      <w:r w:rsidR="009C4E41">
        <w:rPr>
          <w:rFonts w:ascii="Times New Roman" w:hAnsi="Times New Roman" w:cs="Times New Roman"/>
          <w:sz w:val="28"/>
          <w:szCs w:val="28"/>
          <w:lang w:val="en-US"/>
        </w:rPr>
        <w:t xml:space="preserve"> </w:t>
      </w:r>
      <w:r w:rsidR="009C4E41" w:rsidRPr="009C4E41">
        <w:rPr>
          <w:rFonts w:ascii="Times New Roman" w:hAnsi="Times New Roman" w:cs="Times New Roman"/>
          <w:color w:val="4F81BD" w:themeColor="accent1"/>
          <w:sz w:val="28"/>
          <w:szCs w:val="28"/>
          <w:u w:val="single"/>
          <w:lang w:val="en-US"/>
        </w:rPr>
        <w:t>https://dl.acm.org/doi/abs/10.1145/3600160.3605013</w:t>
      </w:r>
    </w:p>
    <w:p w14:paraId="436CE9EB" w14:textId="480E3364" w:rsidR="00C81ECE" w:rsidRPr="009C4E41" w:rsidRDefault="00C81ECE" w:rsidP="00BE1F93">
      <w:pPr>
        <w:pStyle w:val="ac"/>
        <w:widowControl w:val="0"/>
        <w:numPr>
          <w:ilvl w:val="2"/>
          <w:numId w:val="14"/>
        </w:numPr>
        <w:spacing w:after="0" w:line="360" w:lineRule="auto"/>
        <w:ind w:left="0" w:firstLine="284"/>
        <w:rPr>
          <w:rFonts w:ascii="Times New Roman" w:hAnsi="Times New Roman" w:cs="Times New Roman"/>
          <w:color w:val="4F81BD" w:themeColor="accent1"/>
          <w:sz w:val="28"/>
          <w:szCs w:val="28"/>
          <w:u w:val="single"/>
        </w:rPr>
      </w:pPr>
      <w:r w:rsidRPr="00144E98">
        <w:rPr>
          <w:rFonts w:ascii="Times New Roman" w:hAnsi="Times New Roman" w:cs="Times New Roman"/>
          <w:sz w:val="28"/>
          <w:szCs w:val="28"/>
          <w:lang w:val="en-US"/>
        </w:rPr>
        <w:t xml:space="preserve"> </w:t>
      </w:r>
      <w:r w:rsidR="009C4E41" w:rsidRPr="009C4E41">
        <w:rPr>
          <w:rFonts w:ascii="Times New Roman" w:hAnsi="Times New Roman" w:cs="Times New Roman"/>
          <w:sz w:val="28"/>
          <w:szCs w:val="28"/>
          <w:lang w:val="en-US"/>
        </w:rPr>
        <w:t xml:space="preserve">Cyber Incident Response in Public Cloud. </w:t>
      </w:r>
      <w:r w:rsidR="009C4E41" w:rsidRPr="009C4E41">
        <w:rPr>
          <w:rFonts w:ascii="Times New Roman" w:hAnsi="Times New Roman" w:cs="Times New Roman"/>
          <w:sz w:val="28"/>
          <w:szCs w:val="28"/>
        </w:rPr>
        <w:t>URL:</w:t>
      </w:r>
      <w:r w:rsidR="009C4E41">
        <w:rPr>
          <w:rFonts w:ascii="Times New Roman" w:hAnsi="Times New Roman" w:cs="Times New Roman"/>
          <w:sz w:val="28"/>
          <w:szCs w:val="28"/>
          <w:lang w:val="en-US"/>
        </w:rPr>
        <w:t xml:space="preserve"> </w:t>
      </w:r>
      <w:r w:rsidR="009C4E41" w:rsidRPr="009C4E41">
        <w:rPr>
          <w:rFonts w:ascii="Times New Roman" w:hAnsi="Times New Roman" w:cs="Times New Roman"/>
          <w:color w:val="4F81BD" w:themeColor="accent1"/>
          <w:sz w:val="28"/>
          <w:szCs w:val="28"/>
          <w:u w:val="single"/>
          <w:lang w:val="en-US"/>
        </w:rPr>
        <w:t>https://www.theseus.fi/handle/10024/803156</w:t>
      </w:r>
    </w:p>
    <w:p w14:paraId="593B605F" w14:textId="36E9D49E" w:rsidR="00144E98" w:rsidRPr="0008666B" w:rsidRDefault="0008666B" w:rsidP="00BE1F93">
      <w:pPr>
        <w:pStyle w:val="ac"/>
        <w:widowControl w:val="0"/>
        <w:numPr>
          <w:ilvl w:val="2"/>
          <w:numId w:val="14"/>
        </w:numPr>
        <w:spacing w:after="0" w:line="360" w:lineRule="auto"/>
        <w:ind w:left="0" w:firstLine="284"/>
        <w:jc w:val="both"/>
        <w:rPr>
          <w:rFonts w:ascii="Times New Roman" w:hAnsi="Times New Roman" w:cs="Times New Roman"/>
          <w:color w:val="4F81BD" w:themeColor="accent1"/>
          <w:sz w:val="28"/>
          <w:szCs w:val="28"/>
          <w:u w:val="single"/>
          <w:lang w:val="en-US"/>
        </w:rPr>
      </w:pPr>
      <w:r w:rsidRPr="0008666B">
        <w:rPr>
          <w:rFonts w:ascii="Times New Roman" w:hAnsi="Times New Roman" w:cs="Times New Roman"/>
          <w:sz w:val="28"/>
          <w:szCs w:val="28"/>
          <w:lang w:val="en-US"/>
        </w:rPr>
        <w:t>Cyber-conflict – Moving from speculation to investigation. URL:</w:t>
      </w:r>
      <w:r>
        <w:rPr>
          <w:rFonts w:ascii="Times New Roman" w:hAnsi="Times New Roman" w:cs="Times New Roman"/>
          <w:sz w:val="28"/>
          <w:szCs w:val="28"/>
          <w:lang w:val="en-US"/>
        </w:rPr>
        <w:t xml:space="preserve"> </w:t>
      </w:r>
      <w:r w:rsidRPr="0008666B">
        <w:rPr>
          <w:rFonts w:ascii="Times New Roman" w:hAnsi="Times New Roman" w:cs="Times New Roman"/>
          <w:color w:val="4F81BD" w:themeColor="accent1"/>
          <w:sz w:val="28"/>
          <w:szCs w:val="28"/>
          <w:u w:val="single"/>
          <w:lang w:val="en-US"/>
        </w:rPr>
        <w:t>https://journals.sagepub.com/doi/abs/10.1177/00223433231219441</w:t>
      </w:r>
    </w:p>
    <w:p w14:paraId="5464E320" w14:textId="18202CE3" w:rsidR="00501E0D" w:rsidRPr="00144E98" w:rsidRDefault="00C81ECE" w:rsidP="00BE1F93">
      <w:pPr>
        <w:pStyle w:val="ac"/>
        <w:widowControl w:val="0"/>
        <w:numPr>
          <w:ilvl w:val="2"/>
          <w:numId w:val="14"/>
        </w:numPr>
        <w:spacing w:after="0" w:line="360" w:lineRule="auto"/>
        <w:ind w:left="0" w:firstLine="284"/>
        <w:jc w:val="both"/>
        <w:rPr>
          <w:rFonts w:ascii="Times New Roman" w:hAnsi="Times New Roman" w:cs="Times New Roman"/>
          <w:sz w:val="28"/>
          <w:szCs w:val="28"/>
        </w:rPr>
        <w:sectPr w:rsidR="00501E0D" w:rsidRPr="00144E98" w:rsidSect="00AE0D30">
          <w:pgSz w:w="11906" w:h="16838"/>
          <w:pgMar w:top="1134" w:right="567" w:bottom="1134" w:left="1418" w:header="709" w:footer="709" w:gutter="0"/>
          <w:cols w:space="708"/>
          <w:docGrid w:linePitch="360"/>
        </w:sectPr>
      </w:pPr>
      <w:r w:rsidRPr="00144E98">
        <w:rPr>
          <w:rFonts w:ascii="Times New Roman" w:hAnsi="Times New Roman" w:cs="Times New Roman"/>
          <w:sz w:val="28"/>
          <w:szCs w:val="28"/>
          <w:lang w:val="en-US"/>
        </w:rPr>
        <w:t xml:space="preserve"> </w:t>
      </w:r>
      <w:r w:rsidR="00501E0D" w:rsidRPr="00144E98">
        <w:rPr>
          <w:rFonts w:ascii="Times New Roman" w:hAnsi="Times New Roman" w:cs="Times New Roman"/>
          <w:sz w:val="28"/>
          <w:szCs w:val="28"/>
        </w:rPr>
        <w:t xml:space="preserve">Шевчук Владислав Ігорович. Технологія розслідування кіберінцидентів з використанням методів штучного інтелекту. Всеукраїнська наукова конференція «Актуальні проблеми кібербезпеки». Державний університет інформаційно-комунікаційних технологій. 25 жовтня 2024. Тези доповідей. С. 129-130. URL: </w:t>
      </w:r>
      <w:hyperlink r:id="rId19" w:history="1">
        <w:r w:rsidR="00501E0D" w:rsidRPr="0008666B">
          <w:rPr>
            <w:rStyle w:val="a8"/>
            <w:rFonts w:ascii="Times New Roman" w:hAnsi="Times New Roman" w:cs="Times New Roman"/>
            <w:color w:val="4F81BD" w:themeColor="accent1"/>
            <w:sz w:val="28"/>
            <w:szCs w:val="28"/>
          </w:rPr>
          <w:t>https://duikt.edu.ua/uploads/p_2661_48963150.pdf</w:t>
        </w:r>
      </w:hyperlink>
    </w:p>
    <w:p w14:paraId="2E75C95B" w14:textId="2B2B34DC" w:rsidR="0031106A" w:rsidRPr="0009761E" w:rsidRDefault="0009761E" w:rsidP="0009761E">
      <w:pPr>
        <w:widowControl w:val="0"/>
        <w:spacing w:after="0" w:line="360" w:lineRule="auto"/>
        <w:jc w:val="center"/>
        <w:outlineLvl w:val="0"/>
        <w:rPr>
          <w:rFonts w:ascii="Times New Roman" w:hAnsi="Times New Roman" w:cs="Times New Roman"/>
          <w:b/>
          <w:sz w:val="28"/>
          <w:szCs w:val="28"/>
        </w:rPr>
        <w:sectPr w:rsidR="0031106A" w:rsidRPr="0009761E" w:rsidSect="00AE0D30">
          <w:pgSz w:w="11906" w:h="16838"/>
          <w:pgMar w:top="1134" w:right="567" w:bottom="1134" w:left="1418" w:header="709" w:footer="709" w:gutter="0"/>
          <w:cols w:space="708"/>
          <w:docGrid w:linePitch="360"/>
        </w:sectPr>
      </w:pPr>
      <w:bookmarkStart w:id="62" w:name="_Toc185266234"/>
      <w:r w:rsidRPr="0009761E">
        <w:rPr>
          <w:rFonts w:ascii="Times New Roman" w:hAnsi="Times New Roman" w:cs="Times New Roman"/>
          <w:b/>
          <w:sz w:val="28"/>
          <w:szCs w:val="28"/>
        </w:rPr>
        <w:lastRenderedPageBreak/>
        <w:t>ДЕМОНСТРАЦІЙНІ МАТЕРІАЛИ</w:t>
      </w:r>
      <w:r w:rsidRPr="0009761E">
        <w:rPr>
          <w:rFonts w:ascii="Times New Roman" w:hAnsi="Times New Roman" w:cs="Times New Roman"/>
          <w:b/>
          <w:sz w:val="28"/>
          <w:szCs w:val="28"/>
          <w:lang w:val="en-US"/>
        </w:rPr>
        <w:t xml:space="preserve"> </w:t>
      </w:r>
      <w:r w:rsidRPr="0009761E">
        <w:rPr>
          <w:rFonts w:ascii="Times New Roman" w:hAnsi="Times New Roman" w:cs="Times New Roman"/>
          <w:b/>
          <w:sz w:val="28"/>
          <w:szCs w:val="28"/>
        </w:rPr>
        <w:t>(Презентація</w:t>
      </w:r>
      <w:r w:rsidR="00390F34">
        <w:rPr>
          <w:rFonts w:ascii="Times New Roman" w:hAnsi="Times New Roman" w:cs="Times New Roman"/>
          <w:b/>
          <w:sz w:val="28"/>
          <w:szCs w:val="28"/>
        </w:rPr>
        <w:t>)</w:t>
      </w:r>
      <w:bookmarkEnd w:id="62"/>
    </w:p>
    <w:p w14:paraId="49BFBE99" w14:textId="466AD898" w:rsidR="0031106A" w:rsidRPr="0009761E" w:rsidRDefault="0031106A" w:rsidP="0009761E">
      <w:pPr>
        <w:widowControl w:val="0"/>
        <w:spacing w:after="0" w:line="360" w:lineRule="auto"/>
        <w:outlineLvl w:val="0"/>
        <w:rPr>
          <w:rFonts w:ascii="Times New Roman" w:hAnsi="Times New Roman" w:cs="Times New Roman"/>
          <w:b/>
          <w:sz w:val="28"/>
          <w:szCs w:val="28"/>
        </w:rPr>
      </w:pPr>
    </w:p>
    <w:sectPr w:rsidR="0031106A" w:rsidRPr="0009761E" w:rsidSect="00AE0D30">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60AE64" w14:textId="77777777" w:rsidR="00871705" w:rsidRDefault="00871705" w:rsidP="00A95726">
      <w:pPr>
        <w:spacing w:after="0" w:line="240" w:lineRule="auto"/>
      </w:pPr>
      <w:r>
        <w:separator/>
      </w:r>
    </w:p>
  </w:endnote>
  <w:endnote w:type="continuationSeparator" w:id="0">
    <w:p w14:paraId="1CA95DF2" w14:textId="77777777" w:rsidR="00871705" w:rsidRDefault="00871705" w:rsidP="00A95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OpenSymbol">
    <w:panose1 w:val="05010000000000000000"/>
    <w:charset w:val="00"/>
    <w:family w:val="auto"/>
    <w:pitch w:val="variable"/>
    <w:sig w:usb0="800000AF" w:usb1="1001ECEA"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Mono">
    <w:panose1 w:val="02070409020205020404"/>
    <w:charset w:val="00"/>
    <w:family w:val="modern"/>
    <w:pitch w:val="fixed"/>
    <w:sig w:usb0="E0000AFF" w:usb1="400078FF" w:usb2="00000001" w:usb3="00000000" w:csb0="000001BF" w:csb1="00000000"/>
  </w:font>
  <w:font w:name="NSimSun">
    <w:panose1 w:val="02010609030101010101"/>
    <w:charset w:val="86"/>
    <w:family w:val="modern"/>
    <w:pitch w:val="fixed"/>
    <w:sig w:usb0="0000020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4C4D49" w14:textId="77777777" w:rsidR="00871705" w:rsidRDefault="00871705" w:rsidP="00A95726">
      <w:pPr>
        <w:spacing w:after="0" w:line="240" w:lineRule="auto"/>
      </w:pPr>
      <w:r>
        <w:separator/>
      </w:r>
    </w:p>
  </w:footnote>
  <w:footnote w:type="continuationSeparator" w:id="0">
    <w:p w14:paraId="767C4695" w14:textId="77777777" w:rsidR="00871705" w:rsidRDefault="00871705" w:rsidP="00A95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4"/>
        <w:szCs w:val="24"/>
      </w:rPr>
      <w:id w:val="-61259053"/>
      <w:docPartObj>
        <w:docPartGallery w:val="Page Numbers (Top of Page)"/>
        <w:docPartUnique/>
      </w:docPartObj>
    </w:sdtPr>
    <w:sdtContent>
      <w:p w14:paraId="44AED4E9" w14:textId="77777777" w:rsidR="0068732B" w:rsidRPr="00A95726" w:rsidRDefault="0068732B" w:rsidP="00A95726">
        <w:pPr>
          <w:pStyle w:val="a6"/>
          <w:jc w:val="right"/>
          <w:rPr>
            <w:rFonts w:ascii="Times New Roman" w:hAnsi="Times New Roman" w:cs="Times New Roman"/>
            <w:sz w:val="24"/>
            <w:szCs w:val="24"/>
          </w:rPr>
        </w:pPr>
        <w:r w:rsidRPr="00A95726">
          <w:rPr>
            <w:rFonts w:ascii="Times New Roman" w:hAnsi="Times New Roman" w:cs="Times New Roman"/>
            <w:sz w:val="24"/>
            <w:szCs w:val="24"/>
          </w:rPr>
          <w:fldChar w:fldCharType="begin"/>
        </w:r>
        <w:r w:rsidRPr="00A95726">
          <w:rPr>
            <w:rFonts w:ascii="Times New Roman" w:hAnsi="Times New Roman" w:cs="Times New Roman"/>
            <w:sz w:val="24"/>
            <w:szCs w:val="24"/>
          </w:rPr>
          <w:instrText>PAGE   \* MERGEFORMAT</w:instrText>
        </w:r>
        <w:r w:rsidRPr="00A95726">
          <w:rPr>
            <w:rFonts w:ascii="Times New Roman" w:hAnsi="Times New Roman" w:cs="Times New Roman"/>
            <w:sz w:val="24"/>
            <w:szCs w:val="24"/>
          </w:rPr>
          <w:fldChar w:fldCharType="separate"/>
        </w:r>
        <w:r>
          <w:rPr>
            <w:rFonts w:ascii="Times New Roman" w:hAnsi="Times New Roman" w:cs="Times New Roman"/>
            <w:noProof/>
            <w:sz w:val="24"/>
            <w:szCs w:val="24"/>
          </w:rPr>
          <w:t>22</w:t>
        </w:r>
        <w:r w:rsidRPr="00A95726">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decimal"/>
      <w:lvlText w:val="%1."/>
      <w:lvlJc w:val="left"/>
      <w:pPr>
        <w:ind w:left="709" w:hanging="283"/>
      </w:pPr>
    </w:lvl>
    <w:lvl w:ilvl="1">
      <w:start w:val="1"/>
      <w:numFmt w:val="bullet"/>
      <w:lvlText w:val="•"/>
      <w:lvlJc w:val="left"/>
      <w:pPr>
        <w:ind w:left="1418" w:hanging="283"/>
      </w:pPr>
      <w:rPr>
        <w:rFonts w:ascii="OpenSymbol" w:hAns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1" w15:restartNumberingAfterBreak="0">
    <w:nsid w:val="00000006"/>
    <w:multiLevelType w:val="multilevel"/>
    <w:tmpl w:val="00000006"/>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 w15:restartNumberingAfterBreak="0">
    <w:nsid w:val="00000007"/>
    <w:multiLevelType w:val="multilevel"/>
    <w:tmpl w:val="00000007"/>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3" w15:restartNumberingAfterBreak="0">
    <w:nsid w:val="00000008"/>
    <w:multiLevelType w:val="multilevel"/>
    <w:tmpl w:val="00000008"/>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4" w15:restartNumberingAfterBreak="0">
    <w:nsid w:val="00000009"/>
    <w:multiLevelType w:val="multilevel"/>
    <w:tmpl w:val="00000009"/>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5" w15:restartNumberingAfterBreak="0">
    <w:nsid w:val="0000000A"/>
    <w:multiLevelType w:val="multilevel"/>
    <w:tmpl w:val="0000000A"/>
    <w:lvl w:ilvl="0">
      <w:start w:val="1"/>
      <w:numFmt w:val="decimal"/>
      <w:lvlText w:val="%1."/>
      <w:lvlJc w:val="left"/>
      <w:pPr>
        <w:ind w:left="709" w:hanging="283"/>
      </w:p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6" w15:restartNumberingAfterBreak="0">
    <w:nsid w:val="0000000B"/>
    <w:multiLevelType w:val="multilevel"/>
    <w:tmpl w:val="0000000B"/>
    <w:lvl w:ilvl="0">
      <w:start w:val="1"/>
      <w:numFmt w:val="decimal"/>
      <w:lvlText w:val="%1."/>
      <w:lvlJc w:val="left"/>
      <w:pPr>
        <w:ind w:left="709" w:hanging="283"/>
      </w:p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7" w15:restartNumberingAfterBreak="0">
    <w:nsid w:val="0000000C"/>
    <w:multiLevelType w:val="multilevel"/>
    <w:tmpl w:val="0000000C"/>
    <w:lvl w:ilvl="0">
      <w:start w:val="1"/>
      <w:numFmt w:val="decimal"/>
      <w:lvlText w:val="%1."/>
      <w:lvlJc w:val="left"/>
      <w:pPr>
        <w:ind w:left="709" w:hanging="283"/>
      </w:p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8" w15:restartNumberingAfterBreak="0">
    <w:nsid w:val="0000000E"/>
    <w:multiLevelType w:val="multilevel"/>
    <w:tmpl w:val="0000000E"/>
    <w:lvl w:ilvl="0">
      <w:start w:val="1"/>
      <w:numFmt w:val="bullet"/>
      <w:lvlText w:val="•"/>
      <w:lvlJc w:val="left"/>
      <w:pPr>
        <w:ind w:left="709" w:hanging="283"/>
      </w:pPr>
      <w:rPr>
        <w:rFonts w:ascii="OpenSymbol" w:cs="OpenSymbol"/>
      </w:r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9" w15:restartNumberingAfterBreak="0">
    <w:nsid w:val="0000000F"/>
    <w:multiLevelType w:val="multilevel"/>
    <w:tmpl w:val="0000000F"/>
    <w:lvl w:ilvl="0">
      <w:start w:val="1"/>
      <w:numFmt w:val="decimal"/>
      <w:lvlText w:val="%1."/>
      <w:lvlJc w:val="left"/>
      <w:pPr>
        <w:ind w:left="709" w:hanging="283"/>
      </w:p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10" w15:restartNumberingAfterBreak="0">
    <w:nsid w:val="00000010"/>
    <w:multiLevelType w:val="multilevel"/>
    <w:tmpl w:val="00000010"/>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1" w15:restartNumberingAfterBreak="0">
    <w:nsid w:val="00000011"/>
    <w:multiLevelType w:val="multilevel"/>
    <w:tmpl w:val="0AFA7854"/>
    <w:lvl w:ilvl="0">
      <w:start w:val="1"/>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566" w:hanging="283"/>
      </w:pPr>
      <w:rPr>
        <w:color w:val="000000" w:themeColor="text1"/>
      </w:r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2" w15:restartNumberingAfterBreak="0">
    <w:nsid w:val="00000012"/>
    <w:multiLevelType w:val="multilevel"/>
    <w:tmpl w:val="00000012"/>
    <w:lvl w:ilvl="0">
      <w:start w:val="1"/>
      <w:numFmt w:val="bullet"/>
      <w:lvlText w:val="•"/>
      <w:lvlJc w:val="left"/>
      <w:pPr>
        <w:ind w:left="709" w:hanging="283"/>
      </w:pPr>
      <w:rPr>
        <w:rFonts w:ascii="OpenSymbol" w:cs="OpenSymbol"/>
      </w:r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13" w15:restartNumberingAfterBreak="0">
    <w:nsid w:val="00000013"/>
    <w:multiLevelType w:val="multilevel"/>
    <w:tmpl w:val="00000013"/>
    <w:lvl w:ilvl="0">
      <w:start w:val="1"/>
      <w:numFmt w:val="bullet"/>
      <w:lvlText w:val="•"/>
      <w:lvlJc w:val="left"/>
      <w:pPr>
        <w:ind w:left="709" w:hanging="283"/>
      </w:pPr>
      <w:rPr>
        <w:rFonts w:ascii="OpenSymbol" w:cs="OpenSymbol"/>
      </w:rPr>
    </w:lvl>
    <w:lvl w:ilvl="1">
      <w:start w:val="1"/>
      <w:numFmt w:val="bullet"/>
      <w:lvlText w:val="•"/>
      <w:lvlJc w:val="left"/>
      <w:pPr>
        <w:ind w:left="1418" w:hanging="283"/>
      </w:pPr>
      <w:rPr>
        <w:rFonts w:ascii="OpenSymbol" w:cs="OpenSymbol"/>
      </w:rPr>
    </w:lvl>
    <w:lvl w:ilvl="2">
      <w:start w:val="1"/>
      <w:numFmt w:val="bullet"/>
      <w:lvlText w:val="•"/>
      <w:lvlJc w:val="left"/>
      <w:pPr>
        <w:ind w:left="2127" w:hanging="283"/>
      </w:pPr>
      <w:rPr>
        <w:rFonts w:ascii="OpenSymbol" w:cs="OpenSymbol"/>
      </w:rPr>
    </w:lvl>
    <w:lvl w:ilvl="3">
      <w:start w:val="1"/>
      <w:numFmt w:val="bullet"/>
      <w:lvlText w:val="•"/>
      <w:lvlJc w:val="left"/>
      <w:pPr>
        <w:ind w:left="2836" w:hanging="283"/>
      </w:pPr>
      <w:rPr>
        <w:rFonts w:ascii="OpenSymbol" w:cs="OpenSymbol"/>
      </w:rPr>
    </w:lvl>
    <w:lvl w:ilvl="4">
      <w:start w:val="1"/>
      <w:numFmt w:val="bullet"/>
      <w:lvlText w:val="•"/>
      <w:lvlJc w:val="left"/>
      <w:pPr>
        <w:ind w:left="3545" w:hanging="283"/>
      </w:pPr>
      <w:rPr>
        <w:rFonts w:ascii="OpenSymbol" w:cs="OpenSymbol"/>
      </w:rPr>
    </w:lvl>
    <w:lvl w:ilvl="5">
      <w:start w:val="1"/>
      <w:numFmt w:val="bullet"/>
      <w:lvlText w:val="•"/>
      <w:lvlJc w:val="left"/>
      <w:pPr>
        <w:ind w:left="4254" w:hanging="283"/>
      </w:pPr>
      <w:rPr>
        <w:rFonts w:ascii="OpenSymbol" w:cs="OpenSymbol"/>
      </w:rPr>
    </w:lvl>
    <w:lvl w:ilvl="6">
      <w:start w:val="1"/>
      <w:numFmt w:val="bullet"/>
      <w:lvlText w:val="•"/>
      <w:lvlJc w:val="left"/>
      <w:pPr>
        <w:ind w:left="4963" w:hanging="283"/>
      </w:pPr>
      <w:rPr>
        <w:rFonts w:ascii="OpenSymbol" w:cs="OpenSymbol"/>
      </w:rPr>
    </w:lvl>
    <w:lvl w:ilvl="7">
      <w:start w:val="1"/>
      <w:numFmt w:val="bullet"/>
      <w:lvlText w:val="•"/>
      <w:lvlJc w:val="left"/>
      <w:pPr>
        <w:ind w:left="5672" w:hanging="283"/>
      </w:pPr>
      <w:rPr>
        <w:rFonts w:ascii="OpenSymbol" w:cs="OpenSymbol"/>
      </w:rPr>
    </w:lvl>
    <w:lvl w:ilvl="8">
      <w:start w:val="1"/>
      <w:numFmt w:val="bullet"/>
      <w:lvlText w:val="•"/>
      <w:lvlJc w:val="left"/>
      <w:pPr>
        <w:ind w:left="6381" w:hanging="283"/>
      </w:pPr>
      <w:rPr>
        <w:rFonts w:ascii="OpenSymbol" w:cs="OpenSymbol"/>
      </w:rPr>
    </w:lvl>
  </w:abstractNum>
  <w:abstractNum w:abstractNumId="14" w15:restartNumberingAfterBreak="0">
    <w:nsid w:val="0DA657D7"/>
    <w:multiLevelType w:val="hybridMultilevel"/>
    <w:tmpl w:val="43FEDD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0164864"/>
    <w:multiLevelType w:val="hybridMultilevel"/>
    <w:tmpl w:val="CB787654"/>
    <w:lvl w:ilvl="0" w:tplc="43E896A6">
      <w:start w:val="1"/>
      <w:numFmt w:val="decimal"/>
      <w:lvlText w:val="%1."/>
      <w:lvlJc w:val="left"/>
      <w:pPr>
        <w:ind w:left="1550" w:hanging="840"/>
      </w:pPr>
      <w:rPr>
        <w:rFonts w:hint="default"/>
        <w:b w:val="0"/>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6" w15:restartNumberingAfterBreak="0">
    <w:nsid w:val="10E730BC"/>
    <w:multiLevelType w:val="hybridMultilevel"/>
    <w:tmpl w:val="D21AEB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8B51FEA"/>
    <w:multiLevelType w:val="hybridMultilevel"/>
    <w:tmpl w:val="F8F0B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A1965D8"/>
    <w:multiLevelType w:val="multilevel"/>
    <w:tmpl w:val="F2D6A2BA"/>
    <w:lvl w:ilvl="0">
      <w:start w:val="1"/>
      <w:numFmt w:val="decimal"/>
      <w:lvlText w:val="%1."/>
      <w:lvlJc w:val="left"/>
      <w:pPr>
        <w:ind w:left="720" w:hanging="360"/>
      </w:pPr>
      <w:rPr>
        <w:rFonts w:cstheme="minorBidi" w:hint="default"/>
        <w:b/>
        <w:sz w:val="22"/>
      </w:rPr>
    </w:lvl>
    <w:lvl w:ilvl="1">
      <w:start w:val="1"/>
      <w:numFmt w:val="decimal"/>
      <w:isLgl/>
      <w:lvlText w:val="%1.%2"/>
      <w:lvlJc w:val="left"/>
      <w:pPr>
        <w:ind w:left="1129" w:hanging="420"/>
      </w:pPr>
      <w:rPr>
        <w:rFonts w:hint="default"/>
        <w:b w:val="0"/>
        <w:bCs/>
      </w:rPr>
    </w:lvl>
    <w:lvl w:ilvl="2">
      <w:start w:val="1"/>
      <w:numFmt w:val="decimal"/>
      <w:isLgl/>
      <w:lvlText w:val="%1.%2.%3"/>
      <w:lvlJc w:val="left"/>
      <w:pPr>
        <w:ind w:left="1778" w:hanging="720"/>
      </w:pPr>
      <w:rPr>
        <w:rFonts w:hint="default"/>
        <w:b/>
      </w:rPr>
    </w:lvl>
    <w:lvl w:ilvl="3">
      <w:start w:val="1"/>
      <w:numFmt w:val="decimal"/>
      <w:isLgl/>
      <w:lvlText w:val="%1.%2.%3.%4"/>
      <w:lvlJc w:val="left"/>
      <w:pPr>
        <w:ind w:left="2487" w:hanging="1080"/>
      </w:pPr>
      <w:rPr>
        <w:rFonts w:hint="default"/>
        <w:b/>
      </w:rPr>
    </w:lvl>
    <w:lvl w:ilvl="4">
      <w:start w:val="1"/>
      <w:numFmt w:val="decimal"/>
      <w:isLgl/>
      <w:lvlText w:val="%1.%2.%3.%4.%5"/>
      <w:lvlJc w:val="left"/>
      <w:pPr>
        <w:ind w:left="2836" w:hanging="1080"/>
      </w:pPr>
      <w:rPr>
        <w:rFonts w:hint="default"/>
        <w:b/>
      </w:rPr>
    </w:lvl>
    <w:lvl w:ilvl="5">
      <w:start w:val="1"/>
      <w:numFmt w:val="decimal"/>
      <w:isLgl/>
      <w:lvlText w:val="%1.%2.%3.%4.%5.%6"/>
      <w:lvlJc w:val="left"/>
      <w:pPr>
        <w:ind w:left="3545" w:hanging="1440"/>
      </w:pPr>
      <w:rPr>
        <w:rFonts w:hint="default"/>
        <w:b/>
      </w:rPr>
    </w:lvl>
    <w:lvl w:ilvl="6">
      <w:start w:val="1"/>
      <w:numFmt w:val="decimal"/>
      <w:isLgl/>
      <w:lvlText w:val="%1.%2.%3.%4.%5.%6.%7"/>
      <w:lvlJc w:val="left"/>
      <w:pPr>
        <w:ind w:left="3894" w:hanging="1440"/>
      </w:pPr>
      <w:rPr>
        <w:rFonts w:hint="default"/>
        <w:b/>
      </w:rPr>
    </w:lvl>
    <w:lvl w:ilvl="7">
      <w:start w:val="1"/>
      <w:numFmt w:val="decimal"/>
      <w:isLgl/>
      <w:lvlText w:val="%1.%2.%3.%4.%5.%6.%7.%8"/>
      <w:lvlJc w:val="left"/>
      <w:pPr>
        <w:ind w:left="4603" w:hanging="1800"/>
      </w:pPr>
      <w:rPr>
        <w:rFonts w:hint="default"/>
        <w:b/>
      </w:rPr>
    </w:lvl>
    <w:lvl w:ilvl="8">
      <w:start w:val="1"/>
      <w:numFmt w:val="decimal"/>
      <w:isLgl/>
      <w:lvlText w:val="%1.%2.%3.%4.%5.%6.%7.%8.%9"/>
      <w:lvlJc w:val="left"/>
      <w:pPr>
        <w:ind w:left="5312" w:hanging="2160"/>
      </w:pPr>
      <w:rPr>
        <w:rFonts w:hint="default"/>
        <w:b/>
      </w:rPr>
    </w:lvl>
  </w:abstractNum>
  <w:abstractNum w:abstractNumId="19" w15:restartNumberingAfterBreak="0">
    <w:nsid w:val="289C27CF"/>
    <w:multiLevelType w:val="hybridMultilevel"/>
    <w:tmpl w:val="DC4256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C8C103A"/>
    <w:multiLevelType w:val="hybridMultilevel"/>
    <w:tmpl w:val="E8DAAA30"/>
    <w:lvl w:ilvl="0" w:tplc="51B63162">
      <w:start w:val="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1" w15:restartNumberingAfterBreak="0">
    <w:nsid w:val="44D84333"/>
    <w:multiLevelType w:val="multilevel"/>
    <w:tmpl w:val="97FE7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F152C65"/>
    <w:multiLevelType w:val="hybridMultilevel"/>
    <w:tmpl w:val="ADA41B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13649A4"/>
    <w:multiLevelType w:val="hybridMultilevel"/>
    <w:tmpl w:val="ADAC325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15:restartNumberingAfterBreak="0">
    <w:nsid w:val="602114A7"/>
    <w:multiLevelType w:val="multilevel"/>
    <w:tmpl w:val="34E0BCFC"/>
    <w:lvl w:ilvl="0">
      <w:start w:val="1"/>
      <w:numFmt w:val="decimal"/>
      <w:lvlText w:val="%1."/>
      <w:lvlJc w:val="left"/>
      <w:pPr>
        <w:ind w:left="1070" w:hanging="360"/>
      </w:pPr>
    </w:lvl>
    <w:lvl w:ilvl="1">
      <w:start w:val="1"/>
      <w:numFmt w:val="decimal"/>
      <w:isLgl/>
      <w:lvlText w:val="%1.%2"/>
      <w:lvlJc w:val="left"/>
      <w:pPr>
        <w:ind w:left="1130" w:hanging="420"/>
      </w:pPr>
      <w:rPr>
        <w:rFonts w:hint="default"/>
        <w:b w:val="0"/>
        <w:bCs w:val="0"/>
      </w:rPr>
    </w:lvl>
    <w:lvl w:ilvl="2">
      <w:start w:val="1"/>
      <w:numFmt w:val="decimal"/>
      <w:isLgl/>
      <w:lvlText w:val="%1.%2.%3"/>
      <w:lvlJc w:val="left"/>
      <w:pPr>
        <w:ind w:left="1430" w:hanging="720"/>
      </w:pPr>
      <w:rPr>
        <w:rFonts w:hint="default"/>
        <w:b/>
      </w:rPr>
    </w:lvl>
    <w:lvl w:ilvl="3">
      <w:start w:val="1"/>
      <w:numFmt w:val="decimal"/>
      <w:isLgl/>
      <w:lvlText w:val="%1.%2.%3.%4"/>
      <w:lvlJc w:val="left"/>
      <w:pPr>
        <w:ind w:left="1790" w:hanging="1080"/>
      </w:pPr>
      <w:rPr>
        <w:rFonts w:hint="default"/>
        <w:b/>
      </w:rPr>
    </w:lvl>
    <w:lvl w:ilvl="4">
      <w:start w:val="1"/>
      <w:numFmt w:val="decimal"/>
      <w:isLgl/>
      <w:lvlText w:val="%1.%2.%3.%4.%5"/>
      <w:lvlJc w:val="left"/>
      <w:pPr>
        <w:ind w:left="1790" w:hanging="1080"/>
      </w:pPr>
      <w:rPr>
        <w:rFonts w:hint="default"/>
        <w:b/>
      </w:rPr>
    </w:lvl>
    <w:lvl w:ilvl="5">
      <w:start w:val="1"/>
      <w:numFmt w:val="decimal"/>
      <w:isLgl/>
      <w:lvlText w:val="%1.%2.%3.%4.%5.%6"/>
      <w:lvlJc w:val="left"/>
      <w:pPr>
        <w:ind w:left="2150" w:hanging="1440"/>
      </w:pPr>
      <w:rPr>
        <w:rFonts w:hint="default"/>
        <w:b/>
      </w:rPr>
    </w:lvl>
    <w:lvl w:ilvl="6">
      <w:start w:val="1"/>
      <w:numFmt w:val="decimal"/>
      <w:isLgl/>
      <w:lvlText w:val="%1.%2.%3.%4.%5.%6.%7"/>
      <w:lvlJc w:val="left"/>
      <w:pPr>
        <w:ind w:left="2150" w:hanging="1440"/>
      </w:pPr>
      <w:rPr>
        <w:rFonts w:hint="default"/>
        <w:b/>
      </w:rPr>
    </w:lvl>
    <w:lvl w:ilvl="7">
      <w:start w:val="1"/>
      <w:numFmt w:val="decimal"/>
      <w:isLgl/>
      <w:lvlText w:val="%1.%2.%3.%4.%5.%6.%7.%8"/>
      <w:lvlJc w:val="left"/>
      <w:pPr>
        <w:ind w:left="2510" w:hanging="1800"/>
      </w:pPr>
      <w:rPr>
        <w:rFonts w:hint="default"/>
        <w:b/>
      </w:rPr>
    </w:lvl>
    <w:lvl w:ilvl="8">
      <w:start w:val="1"/>
      <w:numFmt w:val="decimal"/>
      <w:isLgl/>
      <w:lvlText w:val="%1.%2.%3.%4.%5.%6.%7.%8.%9"/>
      <w:lvlJc w:val="left"/>
      <w:pPr>
        <w:ind w:left="2870" w:hanging="2160"/>
      </w:pPr>
      <w:rPr>
        <w:rFonts w:hint="default"/>
        <w:b/>
      </w:rPr>
    </w:lvl>
  </w:abstractNum>
  <w:abstractNum w:abstractNumId="25" w15:restartNumberingAfterBreak="0">
    <w:nsid w:val="68A26813"/>
    <w:multiLevelType w:val="hybridMultilevel"/>
    <w:tmpl w:val="EF228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AE2243E"/>
    <w:multiLevelType w:val="hybridMultilevel"/>
    <w:tmpl w:val="1C925B0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784123CD"/>
    <w:multiLevelType w:val="hybridMultilevel"/>
    <w:tmpl w:val="58E0E28E"/>
    <w:lvl w:ilvl="0" w:tplc="51B63162">
      <w:start w:val="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8" w15:restartNumberingAfterBreak="0">
    <w:nsid w:val="7D725233"/>
    <w:multiLevelType w:val="hybridMultilevel"/>
    <w:tmpl w:val="CB7E1592"/>
    <w:lvl w:ilvl="0" w:tplc="51B63162">
      <w:start w:val="2"/>
      <w:numFmt w:val="bullet"/>
      <w:lvlText w:val="-"/>
      <w:lvlJc w:val="left"/>
      <w:pPr>
        <w:ind w:left="1428" w:hanging="360"/>
      </w:pPr>
      <w:rPr>
        <w:rFonts w:ascii="Times New Roman" w:eastAsia="Times New Roman" w:hAnsi="Times New Roman"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num w:numId="1" w16cid:durableId="1429693959">
    <w:abstractNumId w:val="24"/>
  </w:num>
  <w:num w:numId="2" w16cid:durableId="460731423">
    <w:abstractNumId w:val="15"/>
  </w:num>
  <w:num w:numId="3" w16cid:durableId="16851878">
    <w:abstractNumId w:val="0"/>
  </w:num>
  <w:num w:numId="4" w16cid:durableId="715394408">
    <w:abstractNumId w:val="1"/>
  </w:num>
  <w:num w:numId="5" w16cid:durableId="1908413951">
    <w:abstractNumId w:val="2"/>
  </w:num>
  <w:num w:numId="6" w16cid:durableId="999192349">
    <w:abstractNumId w:val="3"/>
  </w:num>
  <w:num w:numId="7" w16cid:durableId="677779784">
    <w:abstractNumId w:val="4"/>
  </w:num>
  <w:num w:numId="8" w16cid:durableId="706877479">
    <w:abstractNumId w:val="5"/>
  </w:num>
  <w:num w:numId="9" w16cid:durableId="2051565968">
    <w:abstractNumId w:val="6"/>
  </w:num>
  <w:num w:numId="10" w16cid:durableId="1629048879">
    <w:abstractNumId w:val="7"/>
  </w:num>
  <w:num w:numId="11" w16cid:durableId="897325030">
    <w:abstractNumId w:val="8"/>
  </w:num>
  <w:num w:numId="12" w16cid:durableId="816798988">
    <w:abstractNumId w:val="9"/>
  </w:num>
  <w:num w:numId="13" w16cid:durableId="1264729413">
    <w:abstractNumId w:val="10"/>
  </w:num>
  <w:num w:numId="14" w16cid:durableId="1770614510">
    <w:abstractNumId w:val="11"/>
  </w:num>
  <w:num w:numId="15" w16cid:durableId="1928923499">
    <w:abstractNumId w:val="12"/>
  </w:num>
  <w:num w:numId="16" w16cid:durableId="409499541">
    <w:abstractNumId w:val="13"/>
  </w:num>
  <w:num w:numId="17" w16cid:durableId="842666882">
    <w:abstractNumId w:val="18"/>
  </w:num>
  <w:num w:numId="18" w16cid:durableId="1037970460">
    <w:abstractNumId w:val="23"/>
  </w:num>
  <w:num w:numId="19" w16cid:durableId="1112241812">
    <w:abstractNumId w:val="14"/>
  </w:num>
  <w:num w:numId="20" w16cid:durableId="1957636985">
    <w:abstractNumId w:val="16"/>
  </w:num>
  <w:num w:numId="21" w16cid:durableId="875776680">
    <w:abstractNumId w:val="17"/>
  </w:num>
  <w:num w:numId="22" w16cid:durableId="718238026">
    <w:abstractNumId w:val="25"/>
  </w:num>
  <w:num w:numId="23" w16cid:durableId="1275020284">
    <w:abstractNumId w:val="22"/>
  </w:num>
  <w:num w:numId="24" w16cid:durableId="260727821">
    <w:abstractNumId w:val="19"/>
  </w:num>
  <w:num w:numId="25" w16cid:durableId="361789226">
    <w:abstractNumId w:val="26"/>
  </w:num>
  <w:num w:numId="26" w16cid:durableId="780344110">
    <w:abstractNumId w:val="20"/>
  </w:num>
  <w:num w:numId="27" w16cid:durableId="1764761887">
    <w:abstractNumId w:val="27"/>
  </w:num>
  <w:num w:numId="28" w16cid:durableId="1957592284">
    <w:abstractNumId w:val="28"/>
  </w:num>
  <w:num w:numId="29" w16cid:durableId="516385998">
    <w:abstractNumId w:val="2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removePersonalInformation/>
  <w:removeDateAndTime/>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562B"/>
    <w:rsid w:val="00005212"/>
    <w:rsid w:val="00007F86"/>
    <w:rsid w:val="000103E6"/>
    <w:rsid w:val="0001418D"/>
    <w:rsid w:val="00017CB1"/>
    <w:rsid w:val="00020230"/>
    <w:rsid w:val="000223C2"/>
    <w:rsid w:val="00024ADB"/>
    <w:rsid w:val="00031154"/>
    <w:rsid w:val="0003197A"/>
    <w:rsid w:val="00034E08"/>
    <w:rsid w:val="00041325"/>
    <w:rsid w:val="0004309F"/>
    <w:rsid w:val="00050264"/>
    <w:rsid w:val="00054BB7"/>
    <w:rsid w:val="00071947"/>
    <w:rsid w:val="00071DED"/>
    <w:rsid w:val="000729EE"/>
    <w:rsid w:val="0007351D"/>
    <w:rsid w:val="000827BB"/>
    <w:rsid w:val="00082F33"/>
    <w:rsid w:val="0008666B"/>
    <w:rsid w:val="000870CA"/>
    <w:rsid w:val="00087B22"/>
    <w:rsid w:val="000970D6"/>
    <w:rsid w:val="0009761E"/>
    <w:rsid w:val="000A4315"/>
    <w:rsid w:val="000A516B"/>
    <w:rsid w:val="000B45E6"/>
    <w:rsid w:val="000B66B5"/>
    <w:rsid w:val="000C273E"/>
    <w:rsid w:val="000C3D50"/>
    <w:rsid w:val="000D0E84"/>
    <w:rsid w:val="000D0F90"/>
    <w:rsid w:val="000D6C89"/>
    <w:rsid w:val="000E1394"/>
    <w:rsid w:val="000E3FD9"/>
    <w:rsid w:val="000F36B1"/>
    <w:rsid w:val="000F4BDF"/>
    <w:rsid w:val="000F6E40"/>
    <w:rsid w:val="0010202D"/>
    <w:rsid w:val="00104CEA"/>
    <w:rsid w:val="001050E8"/>
    <w:rsid w:val="00106505"/>
    <w:rsid w:val="0010758E"/>
    <w:rsid w:val="00113DE3"/>
    <w:rsid w:val="00115897"/>
    <w:rsid w:val="00123DB6"/>
    <w:rsid w:val="0012588B"/>
    <w:rsid w:val="0012696F"/>
    <w:rsid w:val="001270DE"/>
    <w:rsid w:val="001272D9"/>
    <w:rsid w:val="00131428"/>
    <w:rsid w:val="00132763"/>
    <w:rsid w:val="00132DEE"/>
    <w:rsid w:val="00137A94"/>
    <w:rsid w:val="00142C17"/>
    <w:rsid w:val="00144E98"/>
    <w:rsid w:val="00145F2D"/>
    <w:rsid w:val="001465C3"/>
    <w:rsid w:val="00151860"/>
    <w:rsid w:val="00171C2C"/>
    <w:rsid w:val="00173798"/>
    <w:rsid w:val="001743A3"/>
    <w:rsid w:val="0017765F"/>
    <w:rsid w:val="00181819"/>
    <w:rsid w:val="001853D3"/>
    <w:rsid w:val="001855C4"/>
    <w:rsid w:val="0018641C"/>
    <w:rsid w:val="001901A2"/>
    <w:rsid w:val="0019040D"/>
    <w:rsid w:val="001914A7"/>
    <w:rsid w:val="001918C7"/>
    <w:rsid w:val="00192D6B"/>
    <w:rsid w:val="0019473D"/>
    <w:rsid w:val="001951D9"/>
    <w:rsid w:val="00197401"/>
    <w:rsid w:val="001A0960"/>
    <w:rsid w:val="001A294C"/>
    <w:rsid w:val="001A2A8F"/>
    <w:rsid w:val="001B0A9D"/>
    <w:rsid w:val="001B3AFA"/>
    <w:rsid w:val="001B62C1"/>
    <w:rsid w:val="001B7469"/>
    <w:rsid w:val="001C183C"/>
    <w:rsid w:val="001C2733"/>
    <w:rsid w:val="001C2CE8"/>
    <w:rsid w:val="001C4614"/>
    <w:rsid w:val="001C7CAB"/>
    <w:rsid w:val="001D064E"/>
    <w:rsid w:val="001D1A51"/>
    <w:rsid w:val="001D2B10"/>
    <w:rsid w:val="001E3054"/>
    <w:rsid w:val="001E4829"/>
    <w:rsid w:val="001E4A98"/>
    <w:rsid w:val="001E4E92"/>
    <w:rsid w:val="001F4924"/>
    <w:rsid w:val="001F54B3"/>
    <w:rsid w:val="001F6907"/>
    <w:rsid w:val="00200088"/>
    <w:rsid w:val="00203C1B"/>
    <w:rsid w:val="0021000F"/>
    <w:rsid w:val="002119E7"/>
    <w:rsid w:val="0021353D"/>
    <w:rsid w:val="002144BB"/>
    <w:rsid w:val="00216CFC"/>
    <w:rsid w:val="0022458C"/>
    <w:rsid w:val="0022475B"/>
    <w:rsid w:val="0023702F"/>
    <w:rsid w:val="00242C50"/>
    <w:rsid w:val="00246B8C"/>
    <w:rsid w:val="0025289D"/>
    <w:rsid w:val="0025723B"/>
    <w:rsid w:val="002638DC"/>
    <w:rsid w:val="0026694F"/>
    <w:rsid w:val="0027215C"/>
    <w:rsid w:val="00276AE0"/>
    <w:rsid w:val="00277680"/>
    <w:rsid w:val="002830D6"/>
    <w:rsid w:val="00284135"/>
    <w:rsid w:val="002849C0"/>
    <w:rsid w:val="00285D51"/>
    <w:rsid w:val="002860C8"/>
    <w:rsid w:val="00291022"/>
    <w:rsid w:val="00291654"/>
    <w:rsid w:val="0029392F"/>
    <w:rsid w:val="002953A1"/>
    <w:rsid w:val="002973C2"/>
    <w:rsid w:val="002B5AE7"/>
    <w:rsid w:val="002B6105"/>
    <w:rsid w:val="002C474F"/>
    <w:rsid w:val="002C69F2"/>
    <w:rsid w:val="002D7171"/>
    <w:rsid w:val="002E3EB2"/>
    <w:rsid w:val="002E40E3"/>
    <w:rsid w:val="002E4AC2"/>
    <w:rsid w:val="002F0E66"/>
    <w:rsid w:val="0030459D"/>
    <w:rsid w:val="00305178"/>
    <w:rsid w:val="00306E55"/>
    <w:rsid w:val="00306F96"/>
    <w:rsid w:val="0031106A"/>
    <w:rsid w:val="0031222B"/>
    <w:rsid w:val="0031560E"/>
    <w:rsid w:val="00323D38"/>
    <w:rsid w:val="003257BC"/>
    <w:rsid w:val="00325D20"/>
    <w:rsid w:val="00326F35"/>
    <w:rsid w:val="00327443"/>
    <w:rsid w:val="00330E4D"/>
    <w:rsid w:val="003320BB"/>
    <w:rsid w:val="00337856"/>
    <w:rsid w:val="0034125D"/>
    <w:rsid w:val="003421F7"/>
    <w:rsid w:val="003423A7"/>
    <w:rsid w:val="00343365"/>
    <w:rsid w:val="00347D92"/>
    <w:rsid w:val="00350E22"/>
    <w:rsid w:val="003510AE"/>
    <w:rsid w:val="003620EF"/>
    <w:rsid w:val="00373BF7"/>
    <w:rsid w:val="0037453B"/>
    <w:rsid w:val="00374542"/>
    <w:rsid w:val="00375D77"/>
    <w:rsid w:val="00376C97"/>
    <w:rsid w:val="003805B7"/>
    <w:rsid w:val="003846B9"/>
    <w:rsid w:val="00386047"/>
    <w:rsid w:val="00387A67"/>
    <w:rsid w:val="00390F34"/>
    <w:rsid w:val="00391BAE"/>
    <w:rsid w:val="0039344B"/>
    <w:rsid w:val="003954F0"/>
    <w:rsid w:val="0039595B"/>
    <w:rsid w:val="003A4B2D"/>
    <w:rsid w:val="003A5580"/>
    <w:rsid w:val="003A6F59"/>
    <w:rsid w:val="003A7321"/>
    <w:rsid w:val="003B03F2"/>
    <w:rsid w:val="003B12D0"/>
    <w:rsid w:val="003C1BFB"/>
    <w:rsid w:val="003C3FC5"/>
    <w:rsid w:val="003D6420"/>
    <w:rsid w:val="003D6F3D"/>
    <w:rsid w:val="003E3746"/>
    <w:rsid w:val="003E44D3"/>
    <w:rsid w:val="003E4F7B"/>
    <w:rsid w:val="003E7032"/>
    <w:rsid w:val="003E7FD3"/>
    <w:rsid w:val="003F0841"/>
    <w:rsid w:val="003F091F"/>
    <w:rsid w:val="003F4704"/>
    <w:rsid w:val="003F657A"/>
    <w:rsid w:val="00401BE0"/>
    <w:rsid w:val="004032A0"/>
    <w:rsid w:val="00413508"/>
    <w:rsid w:val="004157DD"/>
    <w:rsid w:val="004178FD"/>
    <w:rsid w:val="00417B18"/>
    <w:rsid w:val="00426909"/>
    <w:rsid w:val="00427791"/>
    <w:rsid w:val="00427A0A"/>
    <w:rsid w:val="004319E6"/>
    <w:rsid w:val="00435810"/>
    <w:rsid w:val="00435E1B"/>
    <w:rsid w:val="004360D4"/>
    <w:rsid w:val="00436105"/>
    <w:rsid w:val="0044089B"/>
    <w:rsid w:val="0044410D"/>
    <w:rsid w:val="00447A01"/>
    <w:rsid w:val="00452FA5"/>
    <w:rsid w:val="00454EE7"/>
    <w:rsid w:val="004612B9"/>
    <w:rsid w:val="00461C2A"/>
    <w:rsid w:val="00465E0C"/>
    <w:rsid w:val="00470836"/>
    <w:rsid w:val="004709EE"/>
    <w:rsid w:val="00471C0B"/>
    <w:rsid w:val="0047505E"/>
    <w:rsid w:val="00484192"/>
    <w:rsid w:val="00485ACD"/>
    <w:rsid w:val="004873F9"/>
    <w:rsid w:val="00495EB2"/>
    <w:rsid w:val="004A1789"/>
    <w:rsid w:val="004A305B"/>
    <w:rsid w:val="004A7F0A"/>
    <w:rsid w:val="004B302E"/>
    <w:rsid w:val="004B379E"/>
    <w:rsid w:val="004B7155"/>
    <w:rsid w:val="004B72D3"/>
    <w:rsid w:val="004C03D0"/>
    <w:rsid w:val="004C6EFB"/>
    <w:rsid w:val="004D008A"/>
    <w:rsid w:val="004D632F"/>
    <w:rsid w:val="004E309E"/>
    <w:rsid w:val="004E654D"/>
    <w:rsid w:val="004F47D2"/>
    <w:rsid w:val="004F6AB1"/>
    <w:rsid w:val="004F7691"/>
    <w:rsid w:val="00501589"/>
    <w:rsid w:val="00501E0D"/>
    <w:rsid w:val="00504658"/>
    <w:rsid w:val="0050602F"/>
    <w:rsid w:val="005231AF"/>
    <w:rsid w:val="005273C7"/>
    <w:rsid w:val="00527F75"/>
    <w:rsid w:val="005312B5"/>
    <w:rsid w:val="005323D5"/>
    <w:rsid w:val="00532C86"/>
    <w:rsid w:val="00535C98"/>
    <w:rsid w:val="00535F0D"/>
    <w:rsid w:val="00536F40"/>
    <w:rsid w:val="005410C4"/>
    <w:rsid w:val="00541271"/>
    <w:rsid w:val="00545020"/>
    <w:rsid w:val="0054786F"/>
    <w:rsid w:val="0055257F"/>
    <w:rsid w:val="00553175"/>
    <w:rsid w:val="005564CD"/>
    <w:rsid w:val="00562DD9"/>
    <w:rsid w:val="0056363E"/>
    <w:rsid w:val="005674CB"/>
    <w:rsid w:val="00572095"/>
    <w:rsid w:val="00576E93"/>
    <w:rsid w:val="00584A48"/>
    <w:rsid w:val="00594E99"/>
    <w:rsid w:val="00596911"/>
    <w:rsid w:val="005B1056"/>
    <w:rsid w:val="005B1800"/>
    <w:rsid w:val="005B3C9E"/>
    <w:rsid w:val="005B3FA1"/>
    <w:rsid w:val="005B7951"/>
    <w:rsid w:val="005C0876"/>
    <w:rsid w:val="005C6A11"/>
    <w:rsid w:val="005D0AEB"/>
    <w:rsid w:val="005D3665"/>
    <w:rsid w:val="005E209A"/>
    <w:rsid w:val="005E2620"/>
    <w:rsid w:val="005E2DB8"/>
    <w:rsid w:val="005E4E96"/>
    <w:rsid w:val="005E5D9C"/>
    <w:rsid w:val="005E5DED"/>
    <w:rsid w:val="005E6706"/>
    <w:rsid w:val="005F66AF"/>
    <w:rsid w:val="006020AC"/>
    <w:rsid w:val="00606AA7"/>
    <w:rsid w:val="00606B54"/>
    <w:rsid w:val="00610FCD"/>
    <w:rsid w:val="00611480"/>
    <w:rsid w:val="00611F46"/>
    <w:rsid w:val="006120B1"/>
    <w:rsid w:val="00613FA5"/>
    <w:rsid w:val="00617FBD"/>
    <w:rsid w:val="0062259D"/>
    <w:rsid w:val="00627BFC"/>
    <w:rsid w:val="00630BF7"/>
    <w:rsid w:val="006326A7"/>
    <w:rsid w:val="00633267"/>
    <w:rsid w:val="006335B5"/>
    <w:rsid w:val="006348C7"/>
    <w:rsid w:val="00634FB2"/>
    <w:rsid w:val="0063507F"/>
    <w:rsid w:val="006351F9"/>
    <w:rsid w:val="006362F7"/>
    <w:rsid w:val="00636F35"/>
    <w:rsid w:val="00646B91"/>
    <w:rsid w:val="00651694"/>
    <w:rsid w:val="00653217"/>
    <w:rsid w:val="00654521"/>
    <w:rsid w:val="006548EC"/>
    <w:rsid w:val="00656732"/>
    <w:rsid w:val="00660421"/>
    <w:rsid w:val="00660D8F"/>
    <w:rsid w:val="00662813"/>
    <w:rsid w:val="00663CBA"/>
    <w:rsid w:val="00667A24"/>
    <w:rsid w:val="00674642"/>
    <w:rsid w:val="00674E38"/>
    <w:rsid w:val="006751CF"/>
    <w:rsid w:val="00680023"/>
    <w:rsid w:val="00682A4B"/>
    <w:rsid w:val="00683364"/>
    <w:rsid w:val="00683BC5"/>
    <w:rsid w:val="0068732B"/>
    <w:rsid w:val="00687F34"/>
    <w:rsid w:val="006A082A"/>
    <w:rsid w:val="006B50A5"/>
    <w:rsid w:val="006B6F39"/>
    <w:rsid w:val="006B71FD"/>
    <w:rsid w:val="006C26AE"/>
    <w:rsid w:val="006C2967"/>
    <w:rsid w:val="006C69BB"/>
    <w:rsid w:val="006D15F9"/>
    <w:rsid w:val="006D1E2F"/>
    <w:rsid w:val="006E3FE8"/>
    <w:rsid w:val="006E652D"/>
    <w:rsid w:val="006E6D03"/>
    <w:rsid w:val="006F4270"/>
    <w:rsid w:val="006F5593"/>
    <w:rsid w:val="006F6CB3"/>
    <w:rsid w:val="0070327F"/>
    <w:rsid w:val="00705588"/>
    <w:rsid w:val="007060D3"/>
    <w:rsid w:val="007135FE"/>
    <w:rsid w:val="00720991"/>
    <w:rsid w:val="00723901"/>
    <w:rsid w:val="00725E07"/>
    <w:rsid w:val="00733AA5"/>
    <w:rsid w:val="0073499D"/>
    <w:rsid w:val="00752FEB"/>
    <w:rsid w:val="007531C7"/>
    <w:rsid w:val="00763D13"/>
    <w:rsid w:val="0076479D"/>
    <w:rsid w:val="007653E8"/>
    <w:rsid w:val="0077410F"/>
    <w:rsid w:val="007748A6"/>
    <w:rsid w:val="00774ECB"/>
    <w:rsid w:val="007765B4"/>
    <w:rsid w:val="007812DB"/>
    <w:rsid w:val="00797F58"/>
    <w:rsid w:val="007A5807"/>
    <w:rsid w:val="007A721D"/>
    <w:rsid w:val="007B1E6A"/>
    <w:rsid w:val="007B6B17"/>
    <w:rsid w:val="007C4AE7"/>
    <w:rsid w:val="007C7247"/>
    <w:rsid w:val="007D1514"/>
    <w:rsid w:val="007D565C"/>
    <w:rsid w:val="007D6E45"/>
    <w:rsid w:val="007F295B"/>
    <w:rsid w:val="008011A4"/>
    <w:rsid w:val="00825872"/>
    <w:rsid w:val="0082641C"/>
    <w:rsid w:val="008329C6"/>
    <w:rsid w:val="00833338"/>
    <w:rsid w:val="00834D51"/>
    <w:rsid w:val="00834F69"/>
    <w:rsid w:val="00835462"/>
    <w:rsid w:val="00835655"/>
    <w:rsid w:val="00837101"/>
    <w:rsid w:val="008405D2"/>
    <w:rsid w:val="00841896"/>
    <w:rsid w:val="00841FEE"/>
    <w:rsid w:val="0084740E"/>
    <w:rsid w:val="008501E2"/>
    <w:rsid w:val="00852C17"/>
    <w:rsid w:val="00853033"/>
    <w:rsid w:val="00856B18"/>
    <w:rsid w:val="008611E6"/>
    <w:rsid w:val="00861B52"/>
    <w:rsid w:val="008629D4"/>
    <w:rsid w:val="00864EAB"/>
    <w:rsid w:val="0086635E"/>
    <w:rsid w:val="00866E64"/>
    <w:rsid w:val="00871705"/>
    <w:rsid w:val="008740F0"/>
    <w:rsid w:val="008767CF"/>
    <w:rsid w:val="00876CCE"/>
    <w:rsid w:val="0088040B"/>
    <w:rsid w:val="00884D9C"/>
    <w:rsid w:val="00891CAA"/>
    <w:rsid w:val="00893BD3"/>
    <w:rsid w:val="008965BF"/>
    <w:rsid w:val="008A138C"/>
    <w:rsid w:val="008A1E84"/>
    <w:rsid w:val="008B287F"/>
    <w:rsid w:val="008B38B2"/>
    <w:rsid w:val="008B4D81"/>
    <w:rsid w:val="008B585B"/>
    <w:rsid w:val="008B7526"/>
    <w:rsid w:val="008C0D50"/>
    <w:rsid w:val="008C1A18"/>
    <w:rsid w:val="008C20D4"/>
    <w:rsid w:val="008C68DF"/>
    <w:rsid w:val="008D1703"/>
    <w:rsid w:val="008D17C2"/>
    <w:rsid w:val="008D1D26"/>
    <w:rsid w:val="008D38A1"/>
    <w:rsid w:val="008D3AEA"/>
    <w:rsid w:val="008D6A21"/>
    <w:rsid w:val="008E50C6"/>
    <w:rsid w:val="008E5906"/>
    <w:rsid w:val="008F3DCC"/>
    <w:rsid w:val="00900616"/>
    <w:rsid w:val="00901E25"/>
    <w:rsid w:val="00902166"/>
    <w:rsid w:val="00907F63"/>
    <w:rsid w:val="00912FD3"/>
    <w:rsid w:val="00920617"/>
    <w:rsid w:val="00936B7C"/>
    <w:rsid w:val="00947A2B"/>
    <w:rsid w:val="00951118"/>
    <w:rsid w:val="00953C72"/>
    <w:rsid w:val="009726E1"/>
    <w:rsid w:val="0097324B"/>
    <w:rsid w:val="0097383D"/>
    <w:rsid w:val="00973919"/>
    <w:rsid w:val="009806A4"/>
    <w:rsid w:val="0098163C"/>
    <w:rsid w:val="00984FC3"/>
    <w:rsid w:val="00987716"/>
    <w:rsid w:val="0098780D"/>
    <w:rsid w:val="00991CCD"/>
    <w:rsid w:val="00995BE6"/>
    <w:rsid w:val="009A198E"/>
    <w:rsid w:val="009B35A5"/>
    <w:rsid w:val="009B7136"/>
    <w:rsid w:val="009C2BE4"/>
    <w:rsid w:val="009C32FA"/>
    <w:rsid w:val="009C4E41"/>
    <w:rsid w:val="009D4D89"/>
    <w:rsid w:val="009D4F29"/>
    <w:rsid w:val="009D6BB7"/>
    <w:rsid w:val="009D7D52"/>
    <w:rsid w:val="009E2930"/>
    <w:rsid w:val="009F0EB0"/>
    <w:rsid w:val="009F16E9"/>
    <w:rsid w:val="009F473D"/>
    <w:rsid w:val="009F47E4"/>
    <w:rsid w:val="009F7578"/>
    <w:rsid w:val="009F7D51"/>
    <w:rsid w:val="00A0297E"/>
    <w:rsid w:val="00A07322"/>
    <w:rsid w:val="00A2308C"/>
    <w:rsid w:val="00A26747"/>
    <w:rsid w:val="00A32A75"/>
    <w:rsid w:val="00A3318D"/>
    <w:rsid w:val="00A371DD"/>
    <w:rsid w:val="00A470BE"/>
    <w:rsid w:val="00A47B8D"/>
    <w:rsid w:val="00A55E0B"/>
    <w:rsid w:val="00A55F02"/>
    <w:rsid w:val="00A56ADE"/>
    <w:rsid w:val="00A6035B"/>
    <w:rsid w:val="00A62F8B"/>
    <w:rsid w:val="00A668C1"/>
    <w:rsid w:val="00A73150"/>
    <w:rsid w:val="00A81631"/>
    <w:rsid w:val="00A81768"/>
    <w:rsid w:val="00A8291C"/>
    <w:rsid w:val="00A85092"/>
    <w:rsid w:val="00A9304E"/>
    <w:rsid w:val="00A94B86"/>
    <w:rsid w:val="00A95726"/>
    <w:rsid w:val="00AA2E44"/>
    <w:rsid w:val="00AA5023"/>
    <w:rsid w:val="00AA6E1E"/>
    <w:rsid w:val="00AB0174"/>
    <w:rsid w:val="00AB0F0D"/>
    <w:rsid w:val="00AB6F95"/>
    <w:rsid w:val="00AC12E9"/>
    <w:rsid w:val="00AC1763"/>
    <w:rsid w:val="00AC18E8"/>
    <w:rsid w:val="00AC3C03"/>
    <w:rsid w:val="00AD6638"/>
    <w:rsid w:val="00AE0D30"/>
    <w:rsid w:val="00AF02F3"/>
    <w:rsid w:val="00AF1DD0"/>
    <w:rsid w:val="00AF1E1E"/>
    <w:rsid w:val="00AF20FF"/>
    <w:rsid w:val="00B01F58"/>
    <w:rsid w:val="00B104CA"/>
    <w:rsid w:val="00B12806"/>
    <w:rsid w:val="00B159BF"/>
    <w:rsid w:val="00B2487E"/>
    <w:rsid w:val="00B2796C"/>
    <w:rsid w:val="00B303BF"/>
    <w:rsid w:val="00B3356E"/>
    <w:rsid w:val="00B33C4C"/>
    <w:rsid w:val="00B44CAE"/>
    <w:rsid w:val="00B46088"/>
    <w:rsid w:val="00B46469"/>
    <w:rsid w:val="00B50A1C"/>
    <w:rsid w:val="00B51E13"/>
    <w:rsid w:val="00B539C0"/>
    <w:rsid w:val="00B54BD1"/>
    <w:rsid w:val="00B60EDF"/>
    <w:rsid w:val="00B6562B"/>
    <w:rsid w:val="00B6576C"/>
    <w:rsid w:val="00B665AF"/>
    <w:rsid w:val="00B7282A"/>
    <w:rsid w:val="00B73586"/>
    <w:rsid w:val="00B76E56"/>
    <w:rsid w:val="00B77EA4"/>
    <w:rsid w:val="00B81C1C"/>
    <w:rsid w:val="00B90144"/>
    <w:rsid w:val="00B93159"/>
    <w:rsid w:val="00B9502E"/>
    <w:rsid w:val="00BA000D"/>
    <w:rsid w:val="00BA192E"/>
    <w:rsid w:val="00BA4387"/>
    <w:rsid w:val="00BB53B6"/>
    <w:rsid w:val="00BB591D"/>
    <w:rsid w:val="00BB65EB"/>
    <w:rsid w:val="00BB7933"/>
    <w:rsid w:val="00BC00A4"/>
    <w:rsid w:val="00BC5090"/>
    <w:rsid w:val="00BC6B36"/>
    <w:rsid w:val="00BD08D5"/>
    <w:rsid w:val="00BD0C88"/>
    <w:rsid w:val="00BD50FB"/>
    <w:rsid w:val="00BD65C9"/>
    <w:rsid w:val="00BD677A"/>
    <w:rsid w:val="00BE1F93"/>
    <w:rsid w:val="00BE3496"/>
    <w:rsid w:val="00BE55B4"/>
    <w:rsid w:val="00BE5AD1"/>
    <w:rsid w:val="00BF2CA9"/>
    <w:rsid w:val="00BF6648"/>
    <w:rsid w:val="00C04469"/>
    <w:rsid w:val="00C050FF"/>
    <w:rsid w:val="00C10260"/>
    <w:rsid w:val="00C1448D"/>
    <w:rsid w:val="00C209AF"/>
    <w:rsid w:val="00C21090"/>
    <w:rsid w:val="00C25868"/>
    <w:rsid w:val="00C2672E"/>
    <w:rsid w:val="00C31B91"/>
    <w:rsid w:val="00C322F4"/>
    <w:rsid w:val="00C3469D"/>
    <w:rsid w:val="00C36068"/>
    <w:rsid w:val="00C36554"/>
    <w:rsid w:val="00C41CE2"/>
    <w:rsid w:val="00C521ED"/>
    <w:rsid w:val="00C54415"/>
    <w:rsid w:val="00C579D5"/>
    <w:rsid w:val="00C6065F"/>
    <w:rsid w:val="00C63F62"/>
    <w:rsid w:val="00C706C0"/>
    <w:rsid w:val="00C72292"/>
    <w:rsid w:val="00C75477"/>
    <w:rsid w:val="00C7548A"/>
    <w:rsid w:val="00C75D25"/>
    <w:rsid w:val="00C765E3"/>
    <w:rsid w:val="00C81ECE"/>
    <w:rsid w:val="00C853D5"/>
    <w:rsid w:val="00C910ED"/>
    <w:rsid w:val="00C92160"/>
    <w:rsid w:val="00C926B9"/>
    <w:rsid w:val="00C9483C"/>
    <w:rsid w:val="00C969BC"/>
    <w:rsid w:val="00C96C1D"/>
    <w:rsid w:val="00CA1467"/>
    <w:rsid w:val="00CA3E12"/>
    <w:rsid w:val="00CA7955"/>
    <w:rsid w:val="00CB0384"/>
    <w:rsid w:val="00CB4D06"/>
    <w:rsid w:val="00CB6F5C"/>
    <w:rsid w:val="00CB7CA8"/>
    <w:rsid w:val="00CC1383"/>
    <w:rsid w:val="00CC2CAC"/>
    <w:rsid w:val="00CD0A7D"/>
    <w:rsid w:val="00CD1264"/>
    <w:rsid w:val="00CD4171"/>
    <w:rsid w:val="00CD5C88"/>
    <w:rsid w:val="00CD61D7"/>
    <w:rsid w:val="00CF1606"/>
    <w:rsid w:val="00CF37F7"/>
    <w:rsid w:val="00D01BA5"/>
    <w:rsid w:val="00D0637A"/>
    <w:rsid w:val="00D14AC6"/>
    <w:rsid w:val="00D154C8"/>
    <w:rsid w:val="00D223B8"/>
    <w:rsid w:val="00D24E16"/>
    <w:rsid w:val="00D251F4"/>
    <w:rsid w:val="00D304A4"/>
    <w:rsid w:val="00D30AE1"/>
    <w:rsid w:val="00D316BD"/>
    <w:rsid w:val="00D37FF9"/>
    <w:rsid w:val="00D4202C"/>
    <w:rsid w:val="00D456A9"/>
    <w:rsid w:val="00D457A3"/>
    <w:rsid w:val="00D459D0"/>
    <w:rsid w:val="00D46825"/>
    <w:rsid w:val="00D516E2"/>
    <w:rsid w:val="00D54088"/>
    <w:rsid w:val="00D54FAA"/>
    <w:rsid w:val="00D647C7"/>
    <w:rsid w:val="00D6779F"/>
    <w:rsid w:val="00D70AF3"/>
    <w:rsid w:val="00D726C1"/>
    <w:rsid w:val="00D73AE8"/>
    <w:rsid w:val="00D75753"/>
    <w:rsid w:val="00D84F44"/>
    <w:rsid w:val="00D87637"/>
    <w:rsid w:val="00D93133"/>
    <w:rsid w:val="00D93204"/>
    <w:rsid w:val="00D95971"/>
    <w:rsid w:val="00D96630"/>
    <w:rsid w:val="00D96DB3"/>
    <w:rsid w:val="00DA3459"/>
    <w:rsid w:val="00DA3643"/>
    <w:rsid w:val="00DA3B97"/>
    <w:rsid w:val="00DA486D"/>
    <w:rsid w:val="00DA58B9"/>
    <w:rsid w:val="00DB05F4"/>
    <w:rsid w:val="00DB3555"/>
    <w:rsid w:val="00DC1F12"/>
    <w:rsid w:val="00DC3148"/>
    <w:rsid w:val="00DC4E5F"/>
    <w:rsid w:val="00DC5923"/>
    <w:rsid w:val="00DD53DD"/>
    <w:rsid w:val="00DD54A5"/>
    <w:rsid w:val="00DE012E"/>
    <w:rsid w:val="00DE23BF"/>
    <w:rsid w:val="00DE2545"/>
    <w:rsid w:val="00DE4B72"/>
    <w:rsid w:val="00DE710F"/>
    <w:rsid w:val="00DF2BDE"/>
    <w:rsid w:val="00DF3450"/>
    <w:rsid w:val="00DF3A67"/>
    <w:rsid w:val="00DF7B44"/>
    <w:rsid w:val="00E0008C"/>
    <w:rsid w:val="00E040CA"/>
    <w:rsid w:val="00E044DE"/>
    <w:rsid w:val="00E04C55"/>
    <w:rsid w:val="00E0586A"/>
    <w:rsid w:val="00E13CCB"/>
    <w:rsid w:val="00E154CF"/>
    <w:rsid w:val="00E21E80"/>
    <w:rsid w:val="00E25489"/>
    <w:rsid w:val="00E25F7B"/>
    <w:rsid w:val="00E2787B"/>
    <w:rsid w:val="00E404AE"/>
    <w:rsid w:val="00E413C9"/>
    <w:rsid w:val="00E4442D"/>
    <w:rsid w:val="00E44C74"/>
    <w:rsid w:val="00E466CF"/>
    <w:rsid w:val="00E51AD0"/>
    <w:rsid w:val="00E526A1"/>
    <w:rsid w:val="00E549B3"/>
    <w:rsid w:val="00E56054"/>
    <w:rsid w:val="00E56442"/>
    <w:rsid w:val="00E60AD5"/>
    <w:rsid w:val="00E6540A"/>
    <w:rsid w:val="00E737E8"/>
    <w:rsid w:val="00E80309"/>
    <w:rsid w:val="00E80CEA"/>
    <w:rsid w:val="00E83DD5"/>
    <w:rsid w:val="00E867EB"/>
    <w:rsid w:val="00E874A7"/>
    <w:rsid w:val="00E9200E"/>
    <w:rsid w:val="00E929A4"/>
    <w:rsid w:val="00E96672"/>
    <w:rsid w:val="00E97ED0"/>
    <w:rsid w:val="00EA3D7C"/>
    <w:rsid w:val="00EA63C5"/>
    <w:rsid w:val="00EB031C"/>
    <w:rsid w:val="00EB1B4C"/>
    <w:rsid w:val="00EB3810"/>
    <w:rsid w:val="00EB4277"/>
    <w:rsid w:val="00EB6CFD"/>
    <w:rsid w:val="00EC1D42"/>
    <w:rsid w:val="00EC64FB"/>
    <w:rsid w:val="00ED0A4A"/>
    <w:rsid w:val="00ED10B7"/>
    <w:rsid w:val="00ED64AC"/>
    <w:rsid w:val="00EE1543"/>
    <w:rsid w:val="00EE4C79"/>
    <w:rsid w:val="00EE5279"/>
    <w:rsid w:val="00EE5751"/>
    <w:rsid w:val="00EF42A9"/>
    <w:rsid w:val="00EF4FAF"/>
    <w:rsid w:val="00EF7E6A"/>
    <w:rsid w:val="00F00B5F"/>
    <w:rsid w:val="00F03953"/>
    <w:rsid w:val="00F06EC5"/>
    <w:rsid w:val="00F07854"/>
    <w:rsid w:val="00F163E1"/>
    <w:rsid w:val="00F20349"/>
    <w:rsid w:val="00F236CD"/>
    <w:rsid w:val="00F2503F"/>
    <w:rsid w:val="00F2746B"/>
    <w:rsid w:val="00F32A91"/>
    <w:rsid w:val="00F33B8B"/>
    <w:rsid w:val="00F41D88"/>
    <w:rsid w:val="00F4603C"/>
    <w:rsid w:val="00F47807"/>
    <w:rsid w:val="00F540F2"/>
    <w:rsid w:val="00F62D8B"/>
    <w:rsid w:val="00F6432A"/>
    <w:rsid w:val="00F648BF"/>
    <w:rsid w:val="00F66BFF"/>
    <w:rsid w:val="00F70138"/>
    <w:rsid w:val="00F7306D"/>
    <w:rsid w:val="00F77016"/>
    <w:rsid w:val="00F83600"/>
    <w:rsid w:val="00F875FD"/>
    <w:rsid w:val="00F91EF0"/>
    <w:rsid w:val="00F94812"/>
    <w:rsid w:val="00F95268"/>
    <w:rsid w:val="00F97498"/>
    <w:rsid w:val="00FA2C01"/>
    <w:rsid w:val="00FA2C9D"/>
    <w:rsid w:val="00FA4FAD"/>
    <w:rsid w:val="00FB1513"/>
    <w:rsid w:val="00FB2510"/>
    <w:rsid w:val="00FB2EC3"/>
    <w:rsid w:val="00FC20F2"/>
    <w:rsid w:val="00FC6187"/>
    <w:rsid w:val="00FC6352"/>
    <w:rsid w:val="00FC6722"/>
    <w:rsid w:val="00FD4B01"/>
    <w:rsid w:val="00FD5FB6"/>
    <w:rsid w:val="00FE1BA5"/>
    <w:rsid w:val="00FF464A"/>
    <w:rsid w:val="00FF713F"/>
    <w:rsid w:val="00FF7B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BE3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F59"/>
    <w:rPr>
      <w:lang w:val="uk-UA"/>
    </w:rPr>
  </w:style>
  <w:style w:type="paragraph" w:styleId="1">
    <w:name w:val="heading 1"/>
    <w:basedOn w:val="a"/>
    <w:next w:val="a"/>
    <w:link w:val="10"/>
    <w:uiPriority w:val="9"/>
    <w:qFormat/>
    <w:rsid w:val="00325D20"/>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lang w:eastAsia="uk-UA"/>
    </w:rPr>
  </w:style>
  <w:style w:type="paragraph" w:styleId="2">
    <w:name w:val="heading 2"/>
    <w:basedOn w:val="a"/>
    <w:next w:val="a"/>
    <w:link w:val="20"/>
    <w:uiPriority w:val="99"/>
    <w:unhideWhenUsed/>
    <w:qFormat/>
    <w:rsid w:val="00325D20"/>
    <w:pPr>
      <w:keepNext/>
      <w:keepLines/>
      <w:spacing w:before="200" w:after="0" w:line="240" w:lineRule="auto"/>
      <w:outlineLvl w:val="1"/>
    </w:pPr>
    <w:rPr>
      <w:rFonts w:asciiTheme="majorHAnsi" w:eastAsiaTheme="majorEastAsia" w:hAnsiTheme="majorHAnsi" w:cstheme="majorBidi"/>
      <w:b/>
      <w:bCs/>
      <w:color w:val="4F81BD" w:themeColor="accent1"/>
      <w:sz w:val="26"/>
      <w:szCs w:val="26"/>
      <w:lang w:eastAsia="uk-UA"/>
    </w:rPr>
  </w:style>
  <w:style w:type="paragraph" w:styleId="3">
    <w:name w:val="heading 3"/>
    <w:basedOn w:val="a"/>
    <w:next w:val="a"/>
    <w:link w:val="30"/>
    <w:uiPriority w:val="99"/>
    <w:unhideWhenUsed/>
    <w:qFormat/>
    <w:rsid w:val="00325D20"/>
    <w:pPr>
      <w:keepNext/>
      <w:keepLines/>
      <w:spacing w:before="200" w:after="0" w:line="240" w:lineRule="auto"/>
      <w:outlineLvl w:val="2"/>
    </w:pPr>
    <w:rPr>
      <w:rFonts w:asciiTheme="majorHAnsi" w:eastAsiaTheme="majorEastAsia" w:hAnsiTheme="majorHAnsi" w:cstheme="majorBidi"/>
      <w:b/>
      <w:bCs/>
      <w:color w:val="4F81BD" w:themeColor="accent1"/>
      <w:sz w:val="24"/>
      <w:szCs w:val="24"/>
      <w:lang w:eastAsia="uk-UA"/>
    </w:rPr>
  </w:style>
  <w:style w:type="paragraph" w:styleId="4">
    <w:name w:val="heading 4"/>
    <w:basedOn w:val="a"/>
    <w:next w:val="a"/>
    <w:link w:val="40"/>
    <w:uiPriority w:val="99"/>
    <w:unhideWhenUsed/>
    <w:qFormat/>
    <w:rsid w:val="00325D20"/>
    <w:pPr>
      <w:keepNext/>
      <w:keepLines/>
      <w:spacing w:before="40" w:after="0" w:line="240" w:lineRule="auto"/>
      <w:outlineLvl w:val="3"/>
    </w:pPr>
    <w:rPr>
      <w:rFonts w:asciiTheme="majorHAnsi" w:eastAsiaTheme="majorEastAsia" w:hAnsiTheme="majorHAnsi" w:cstheme="majorBidi"/>
      <w:i/>
      <w:iCs/>
      <w:color w:val="365F91" w:themeColor="accent1" w:themeShade="BF"/>
      <w:sz w:val="24"/>
      <w:szCs w:val="24"/>
      <w:lang w:eastAsia="uk-UA"/>
    </w:rPr>
  </w:style>
  <w:style w:type="paragraph" w:styleId="5">
    <w:name w:val="heading 5"/>
    <w:basedOn w:val="a"/>
    <w:next w:val="a"/>
    <w:link w:val="50"/>
    <w:uiPriority w:val="9"/>
    <w:semiHidden/>
    <w:unhideWhenUsed/>
    <w:qFormat/>
    <w:rsid w:val="00325D20"/>
    <w:pPr>
      <w:keepNext/>
      <w:keepLines/>
      <w:spacing w:before="200" w:after="0" w:line="240" w:lineRule="auto"/>
      <w:outlineLvl w:val="4"/>
    </w:pPr>
    <w:rPr>
      <w:rFonts w:asciiTheme="majorHAnsi" w:eastAsiaTheme="majorEastAsia" w:hAnsiTheme="majorHAnsi" w:cstheme="majorBidi"/>
      <w:color w:val="243F60" w:themeColor="accent1" w:themeShade="7F"/>
      <w:sz w:val="24"/>
      <w:szCs w:val="24"/>
      <w:lang w:eastAsia="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E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95726"/>
    <w:pPr>
      <w:tabs>
        <w:tab w:val="center" w:pos="4677"/>
        <w:tab w:val="right" w:pos="9355"/>
      </w:tabs>
      <w:spacing w:after="0" w:line="240" w:lineRule="auto"/>
    </w:pPr>
  </w:style>
  <w:style w:type="character" w:customStyle="1" w:styleId="a5">
    <w:name w:val="Верхній колонтитул Знак"/>
    <w:basedOn w:val="a0"/>
    <w:link w:val="a4"/>
    <w:uiPriority w:val="99"/>
    <w:rsid w:val="00A95726"/>
  </w:style>
  <w:style w:type="paragraph" w:styleId="a6">
    <w:name w:val="footer"/>
    <w:basedOn w:val="a"/>
    <w:link w:val="a7"/>
    <w:uiPriority w:val="99"/>
    <w:unhideWhenUsed/>
    <w:rsid w:val="00A95726"/>
    <w:pPr>
      <w:tabs>
        <w:tab w:val="center" w:pos="4677"/>
        <w:tab w:val="right" w:pos="9355"/>
      </w:tabs>
      <w:spacing w:after="0" w:line="240" w:lineRule="auto"/>
    </w:pPr>
  </w:style>
  <w:style w:type="character" w:customStyle="1" w:styleId="a7">
    <w:name w:val="Нижній колонтитул Знак"/>
    <w:basedOn w:val="a0"/>
    <w:link w:val="a6"/>
    <w:uiPriority w:val="99"/>
    <w:rsid w:val="00A95726"/>
  </w:style>
  <w:style w:type="character" w:styleId="a8">
    <w:name w:val="Hyperlink"/>
    <w:basedOn w:val="a0"/>
    <w:uiPriority w:val="99"/>
    <w:unhideWhenUsed/>
    <w:rsid w:val="0003197A"/>
    <w:rPr>
      <w:color w:val="0000FF" w:themeColor="hyperlink"/>
      <w:u w:val="single"/>
    </w:rPr>
  </w:style>
  <w:style w:type="paragraph" w:styleId="a9">
    <w:name w:val="Balloon Text"/>
    <w:basedOn w:val="a"/>
    <w:link w:val="aa"/>
    <w:uiPriority w:val="99"/>
    <w:semiHidden/>
    <w:unhideWhenUsed/>
    <w:rsid w:val="00F66BFF"/>
    <w:pPr>
      <w:spacing w:after="0" w:line="240" w:lineRule="auto"/>
    </w:pPr>
    <w:rPr>
      <w:rFonts w:ascii="Tahoma" w:hAnsi="Tahoma" w:cs="Tahoma"/>
      <w:sz w:val="16"/>
      <w:szCs w:val="16"/>
    </w:rPr>
  </w:style>
  <w:style w:type="character" w:customStyle="1" w:styleId="aa">
    <w:name w:val="Текст у виносці Знак"/>
    <w:basedOn w:val="a0"/>
    <w:link w:val="a9"/>
    <w:uiPriority w:val="99"/>
    <w:semiHidden/>
    <w:rsid w:val="00F66BFF"/>
    <w:rPr>
      <w:rFonts w:ascii="Tahoma" w:hAnsi="Tahoma" w:cs="Tahoma"/>
      <w:sz w:val="16"/>
      <w:szCs w:val="16"/>
    </w:rPr>
  </w:style>
  <w:style w:type="character" w:customStyle="1" w:styleId="10">
    <w:name w:val="Заголовок 1 Знак"/>
    <w:basedOn w:val="a0"/>
    <w:link w:val="1"/>
    <w:uiPriority w:val="9"/>
    <w:rsid w:val="00325D20"/>
    <w:rPr>
      <w:rFonts w:asciiTheme="majorHAnsi" w:eastAsiaTheme="majorEastAsia" w:hAnsiTheme="majorHAnsi" w:cstheme="majorBidi"/>
      <w:color w:val="365F91" w:themeColor="accent1" w:themeShade="BF"/>
      <w:sz w:val="32"/>
      <w:szCs w:val="32"/>
      <w:lang w:val="uk-UA" w:eastAsia="uk-UA"/>
    </w:rPr>
  </w:style>
  <w:style w:type="character" w:customStyle="1" w:styleId="20">
    <w:name w:val="Заголовок 2 Знак"/>
    <w:basedOn w:val="a0"/>
    <w:link w:val="2"/>
    <w:uiPriority w:val="9"/>
    <w:semiHidden/>
    <w:rsid w:val="00325D20"/>
    <w:rPr>
      <w:rFonts w:asciiTheme="majorHAnsi" w:eastAsiaTheme="majorEastAsia" w:hAnsiTheme="majorHAnsi" w:cstheme="majorBidi"/>
      <w:b/>
      <w:bCs/>
      <w:color w:val="4F81BD" w:themeColor="accent1"/>
      <w:sz w:val="26"/>
      <w:szCs w:val="26"/>
      <w:lang w:val="uk-UA" w:eastAsia="uk-UA"/>
    </w:rPr>
  </w:style>
  <w:style w:type="character" w:customStyle="1" w:styleId="30">
    <w:name w:val="Заголовок 3 Знак"/>
    <w:basedOn w:val="a0"/>
    <w:link w:val="3"/>
    <w:uiPriority w:val="9"/>
    <w:semiHidden/>
    <w:rsid w:val="00325D20"/>
    <w:rPr>
      <w:rFonts w:asciiTheme="majorHAnsi" w:eastAsiaTheme="majorEastAsia" w:hAnsiTheme="majorHAnsi" w:cstheme="majorBidi"/>
      <w:b/>
      <w:bCs/>
      <w:color w:val="4F81BD" w:themeColor="accent1"/>
      <w:sz w:val="24"/>
      <w:szCs w:val="24"/>
      <w:lang w:val="uk-UA" w:eastAsia="uk-UA"/>
    </w:rPr>
  </w:style>
  <w:style w:type="character" w:customStyle="1" w:styleId="40">
    <w:name w:val="Заголовок 4 Знак"/>
    <w:basedOn w:val="a0"/>
    <w:link w:val="4"/>
    <w:uiPriority w:val="9"/>
    <w:semiHidden/>
    <w:rsid w:val="00325D20"/>
    <w:rPr>
      <w:rFonts w:asciiTheme="majorHAnsi" w:eastAsiaTheme="majorEastAsia" w:hAnsiTheme="majorHAnsi" w:cstheme="majorBidi"/>
      <w:i/>
      <w:iCs/>
      <w:color w:val="365F91" w:themeColor="accent1" w:themeShade="BF"/>
      <w:sz w:val="24"/>
      <w:szCs w:val="24"/>
      <w:lang w:val="uk-UA" w:eastAsia="uk-UA"/>
    </w:rPr>
  </w:style>
  <w:style w:type="character" w:customStyle="1" w:styleId="50">
    <w:name w:val="Заголовок 5 Знак"/>
    <w:basedOn w:val="a0"/>
    <w:link w:val="5"/>
    <w:uiPriority w:val="9"/>
    <w:semiHidden/>
    <w:rsid w:val="00325D20"/>
    <w:rPr>
      <w:rFonts w:asciiTheme="majorHAnsi" w:eastAsiaTheme="majorEastAsia" w:hAnsiTheme="majorHAnsi" w:cstheme="majorBidi"/>
      <w:color w:val="243F60" w:themeColor="accent1" w:themeShade="7F"/>
      <w:sz w:val="24"/>
      <w:szCs w:val="24"/>
      <w:lang w:val="uk-UA" w:eastAsia="uk-UA"/>
    </w:rPr>
  </w:style>
  <w:style w:type="character" w:styleId="ab">
    <w:name w:val="FollowedHyperlink"/>
    <w:basedOn w:val="a0"/>
    <w:uiPriority w:val="99"/>
    <w:semiHidden/>
    <w:unhideWhenUsed/>
    <w:rsid w:val="00325D20"/>
    <w:rPr>
      <w:color w:val="800080" w:themeColor="followedHyperlink"/>
      <w:u w:val="single"/>
    </w:rPr>
  </w:style>
  <w:style w:type="paragraph" w:styleId="ac">
    <w:name w:val="List Paragraph"/>
    <w:basedOn w:val="a"/>
    <w:uiPriority w:val="34"/>
    <w:qFormat/>
    <w:rsid w:val="00E0586A"/>
    <w:pPr>
      <w:ind w:left="720"/>
      <w:contextualSpacing/>
    </w:pPr>
  </w:style>
  <w:style w:type="character" w:customStyle="1" w:styleId="11">
    <w:name w:val="Незакрита згадка1"/>
    <w:basedOn w:val="a0"/>
    <w:uiPriority w:val="99"/>
    <w:semiHidden/>
    <w:unhideWhenUsed/>
    <w:rsid w:val="004D008A"/>
    <w:rPr>
      <w:color w:val="605E5C"/>
      <w:shd w:val="clear" w:color="auto" w:fill="E1DFDD"/>
    </w:rPr>
  </w:style>
  <w:style w:type="character" w:customStyle="1" w:styleId="21">
    <w:name w:val="Незакрита згадка2"/>
    <w:basedOn w:val="a0"/>
    <w:uiPriority w:val="99"/>
    <w:semiHidden/>
    <w:unhideWhenUsed/>
    <w:rsid w:val="006E652D"/>
    <w:rPr>
      <w:color w:val="605E5C"/>
      <w:shd w:val="clear" w:color="auto" w:fill="E1DFDD"/>
    </w:rPr>
  </w:style>
  <w:style w:type="character" w:customStyle="1" w:styleId="3f3f3f3f3f3f3f3f3f3f3f3f3f3f">
    <w:name w:val="П3fе3fр3fв3fи3fн3fн3fи3fй3f т3fе3fк3fс3fт3f"/>
    <w:uiPriority w:val="99"/>
    <w:rsid w:val="00C36068"/>
    <w:rPr>
      <w:rFonts w:ascii="Liberation Mono" w:eastAsia="NSimSun" w:hAnsi="Liberation Mono" w:cs="Liberation Mono"/>
    </w:rPr>
  </w:style>
  <w:style w:type="character" w:customStyle="1" w:styleId="3f3f3f3f3f3f3f">
    <w:name w:val="М3fа3fр3fк3fе3fр3fи3f"/>
    <w:uiPriority w:val="99"/>
    <w:rsid w:val="00C36068"/>
    <w:rPr>
      <w:rFonts w:ascii="OpenSymbol" w:eastAsia="Times New Roman" w:hAnsi="OpenSymbol" w:cs="OpenSymbol"/>
    </w:rPr>
  </w:style>
  <w:style w:type="character" w:styleId="ad">
    <w:name w:val="Strong"/>
    <w:basedOn w:val="a0"/>
    <w:uiPriority w:val="22"/>
    <w:qFormat/>
    <w:rsid w:val="00C36068"/>
    <w:rPr>
      <w:b/>
      <w:bCs/>
    </w:rPr>
  </w:style>
  <w:style w:type="character" w:customStyle="1" w:styleId="3f3f3f3f3f3f3f3f3f3f3f3f3f3f3f">
    <w:name w:val="С3fи3fм3fв3fо3fл3f н3fу3fм3fе3fр3fа3fц3fі3fї3f"/>
    <w:uiPriority w:val="99"/>
    <w:rsid w:val="00C36068"/>
  </w:style>
  <w:style w:type="paragraph" w:customStyle="1" w:styleId="3f3f3f3f3f3f3f3f3f3f3f3f3f3f3f3f3f3f">
    <w:name w:val="Г3fо3fр3fи3fз3fо3fн3fт3fа3fл3fь3fн3fа3f л3fі3fн3fі3fя3f"/>
    <w:basedOn w:val="a"/>
    <w:next w:val="ae"/>
    <w:uiPriority w:val="99"/>
    <w:rsid w:val="00C36068"/>
    <w:pPr>
      <w:suppressLineNumbers/>
      <w:pBdr>
        <w:bottom w:val="double" w:sz="2" w:space="0" w:color="808080"/>
      </w:pBdr>
      <w:autoSpaceDE w:val="0"/>
      <w:autoSpaceDN w:val="0"/>
      <w:adjustRightInd w:val="0"/>
      <w:spacing w:after="283" w:line="240" w:lineRule="auto"/>
    </w:pPr>
    <w:rPr>
      <w:rFonts w:ascii="Liberation Serif" w:hAnsi="Liberation Serif" w:cs="Times New Roman"/>
      <w:sz w:val="12"/>
      <w:szCs w:val="12"/>
      <w:lang w:val="ru-RU"/>
    </w:rPr>
  </w:style>
  <w:style w:type="paragraph" w:customStyle="1" w:styleId="3f3f3f3f3f3f3f3f3f3f3f3f3f3f3f3f3f3f3f3f3f3f">
    <w:name w:val="Т3fе3fк3fс3fт3f у3f в3fк3fа3fз3fа3fн3fо3fм3fу3f ф3fо3fр3fм3fа3fт3fі3f"/>
    <w:basedOn w:val="a"/>
    <w:uiPriority w:val="99"/>
    <w:rsid w:val="00C36068"/>
    <w:pPr>
      <w:autoSpaceDE w:val="0"/>
      <w:autoSpaceDN w:val="0"/>
      <w:adjustRightInd w:val="0"/>
      <w:spacing w:after="0" w:line="240" w:lineRule="auto"/>
    </w:pPr>
    <w:rPr>
      <w:rFonts w:ascii="Liberation Mono" w:eastAsia="NSimSun" w:hAnsi="Liberation Mono" w:cs="Liberation Mono"/>
      <w:sz w:val="20"/>
      <w:szCs w:val="20"/>
      <w:lang w:val="ru-RU"/>
    </w:rPr>
  </w:style>
  <w:style w:type="paragraph" w:customStyle="1" w:styleId="3f3f3f3f3f3f3f3f">
    <w:name w:val="П3fо3fк3fа3fж3fч3fи3fк3f"/>
    <w:basedOn w:val="a"/>
    <w:uiPriority w:val="99"/>
    <w:rsid w:val="00C36068"/>
    <w:pPr>
      <w:suppressLineNumbers/>
      <w:autoSpaceDE w:val="0"/>
      <w:autoSpaceDN w:val="0"/>
      <w:adjustRightInd w:val="0"/>
      <w:spacing w:after="0" w:line="240" w:lineRule="auto"/>
    </w:pPr>
    <w:rPr>
      <w:rFonts w:ascii="Liberation Serif" w:hAnsi="Liberation Serif" w:cs="Lucida Sans"/>
      <w:sz w:val="24"/>
      <w:szCs w:val="24"/>
      <w:lang w:val="ru-RU"/>
    </w:rPr>
  </w:style>
  <w:style w:type="paragraph" w:styleId="af">
    <w:name w:val="caption"/>
    <w:basedOn w:val="a"/>
    <w:uiPriority w:val="99"/>
    <w:qFormat/>
    <w:rsid w:val="00C36068"/>
    <w:pPr>
      <w:suppressLineNumbers/>
      <w:autoSpaceDE w:val="0"/>
      <w:autoSpaceDN w:val="0"/>
      <w:adjustRightInd w:val="0"/>
      <w:spacing w:before="120" w:after="120" w:line="240" w:lineRule="auto"/>
    </w:pPr>
    <w:rPr>
      <w:rFonts w:ascii="Lucida Sans" w:hAnsi="Liberation Serif" w:cs="Lucida Sans"/>
      <w:i/>
      <w:iCs/>
      <w:sz w:val="24"/>
      <w:szCs w:val="24"/>
      <w:lang w:val="ru-RU"/>
    </w:rPr>
  </w:style>
  <w:style w:type="paragraph" w:styleId="af0">
    <w:name w:val="List"/>
    <w:basedOn w:val="ae"/>
    <w:uiPriority w:val="99"/>
    <w:rsid w:val="00C36068"/>
    <w:rPr>
      <w:rFonts w:ascii="Lucida Sans" w:cs="Lucida Sans"/>
    </w:rPr>
  </w:style>
  <w:style w:type="paragraph" w:styleId="ae">
    <w:name w:val="Body Text"/>
    <w:basedOn w:val="a"/>
    <w:link w:val="af1"/>
    <w:uiPriority w:val="99"/>
    <w:rsid w:val="00C36068"/>
    <w:pPr>
      <w:autoSpaceDE w:val="0"/>
      <w:autoSpaceDN w:val="0"/>
      <w:adjustRightInd w:val="0"/>
      <w:spacing w:after="140"/>
    </w:pPr>
    <w:rPr>
      <w:rFonts w:ascii="Liberation Serif" w:hAnsi="Liberation Serif" w:cs="Times New Roman"/>
      <w:sz w:val="24"/>
      <w:szCs w:val="24"/>
      <w:lang w:val="ru-RU"/>
    </w:rPr>
  </w:style>
  <w:style w:type="character" w:customStyle="1" w:styleId="af1">
    <w:name w:val="Основний текст Знак"/>
    <w:basedOn w:val="a0"/>
    <w:link w:val="ae"/>
    <w:uiPriority w:val="99"/>
    <w:rsid w:val="00C36068"/>
    <w:rPr>
      <w:rFonts w:ascii="Liberation Serif" w:hAnsi="Liberation Serif" w:cs="Times New Roman"/>
      <w:sz w:val="24"/>
      <w:szCs w:val="24"/>
    </w:rPr>
  </w:style>
  <w:style w:type="paragraph" w:customStyle="1" w:styleId="3f3f3f3f3f3f3f3f3f">
    <w:name w:val="З3fа3fг3fо3fл3fо3fв3fо3fк3f"/>
    <w:basedOn w:val="a"/>
    <w:next w:val="ae"/>
    <w:uiPriority w:val="99"/>
    <w:rsid w:val="00C36068"/>
    <w:pPr>
      <w:keepNext/>
      <w:autoSpaceDE w:val="0"/>
      <w:autoSpaceDN w:val="0"/>
      <w:adjustRightInd w:val="0"/>
      <w:spacing w:before="240" w:after="120" w:line="240" w:lineRule="auto"/>
    </w:pPr>
    <w:rPr>
      <w:rFonts w:ascii="Liberation Sans" w:eastAsia="Microsoft YaHei" w:hAnsi="Liberation Sans" w:cs="Lucida Sans"/>
      <w:sz w:val="28"/>
      <w:szCs w:val="28"/>
      <w:lang w:val="ru-RU"/>
    </w:rPr>
  </w:style>
  <w:style w:type="paragraph" w:styleId="af2">
    <w:name w:val="Normal (Web)"/>
    <w:basedOn w:val="a"/>
    <w:uiPriority w:val="99"/>
    <w:unhideWhenUsed/>
    <w:rsid w:val="00F20349"/>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2">
    <w:name w:val="Table Grid2"/>
    <w:basedOn w:val="a1"/>
    <w:next w:val="a3"/>
    <w:uiPriority w:val="59"/>
    <w:rsid w:val="005E209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next w:val="a3"/>
    <w:uiPriority w:val="59"/>
    <w:rsid w:val="00EF7E6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OC Heading"/>
    <w:basedOn w:val="1"/>
    <w:next w:val="a"/>
    <w:uiPriority w:val="39"/>
    <w:unhideWhenUsed/>
    <w:qFormat/>
    <w:rsid w:val="003F0841"/>
    <w:pPr>
      <w:spacing w:line="259" w:lineRule="auto"/>
      <w:outlineLvl w:val="9"/>
    </w:pPr>
    <w:rPr>
      <w:lang w:val="en-US" w:eastAsia="en-US"/>
    </w:rPr>
  </w:style>
  <w:style w:type="paragraph" w:styleId="12">
    <w:name w:val="toc 1"/>
    <w:basedOn w:val="a"/>
    <w:next w:val="a"/>
    <w:autoRedefine/>
    <w:uiPriority w:val="39"/>
    <w:unhideWhenUsed/>
    <w:rsid w:val="004032A0"/>
    <w:pPr>
      <w:tabs>
        <w:tab w:val="right" w:leader="dot" w:pos="9911"/>
      </w:tabs>
      <w:spacing w:after="0" w:line="360" w:lineRule="auto"/>
    </w:pPr>
    <w:rPr>
      <w:rFonts w:ascii="Times New Roman" w:hAnsi="Times New Roman"/>
      <w:b/>
      <w:bCs/>
      <w:noProof/>
    </w:rPr>
  </w:style>
  <w:style w:type="paragraph" w:styleId="22">
    <w:name w:val="toc 2"/>
    <w:basedOn w:val="a"/>
    <w:next w:val="a"/>
    <w:autoRedefine/>
    <w:uiPriority w:val="39"/>
    <w:unhideWhenUsed/>
    <w:rsid w:val="001B62C1"/>
    <w:pPr>
      <w:tabs>
        <w:tab w:val="left" w:pos="709"/>
        <w:tab w:val="right" w:leader="dot" w:pos="9911"/>
      </w:tabs>
      <w:spacing w:after="120" w:line="240" w:lineRule="auto"/>
    </w:pPr>
    <w:rPr>
      <w:rFonts w:ascii="Times New Roman" w:hAnsi="Times New Roman" w:cs="Times New Roman"/>
      <w:noProof/>
      <w:sz w:val="28"/>
      <w:szCs w:val="28"/>
    </w:rPr>
  </w:style>
  <w:style w:type="paragraph" w:styleId="31">
    <w:name w:val="toc 3"/>
    <w:basedOn w:val="a"/>
    <w:next w:val="a"/>
    <w:autoRedefine/>
    <w:uiPriority w:val="39"/>
    <w:unhideWhenUsed/>
    <w:rsid w:val="00276AE0"/>
    <w:pPr>
      <w:tabs>
        <w:tab w:val="right" w:leader="dot" w:pos="9911"/>
      </w:tabs>
      <w:spacing w:after="120" w:line="240" w:lineRule="auto"/>
    </w:pPr>
    <w:rPr>
      <w:rFonts w:ascii="Times New Roman" w:hAnsi="Times New Roman" w:cs="Times New Roman"/>
      <w:noProof/>
    </w:rPr>
  </w:style>
  <w:style w:type="paragraph" w:customStyle="1" w:styleId="p-margin">
    <w:name w:val="p-margin"/>
    <w:basedOn w:val="a"/>
    <w:rsid w:val="00AF20FF"/>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TML">
    <w:name w:val="HTML Code"/>
    <w:basedOn w:val="a0"/>
    <w:uiPriority w:val="99"/>
    <w:semiHidden/>
    <w:unhideWhenUsed/>
    <w:rsid w:val="00AF20FF"/>
    <w:rPr>
      <w:rFonts w:ascii="Courier New" w:eastAsia="Times New Roman" w:hAnsi="Courier New" w:cs="Courier New"/>
      <w:sz w:val="20"/>
      <w:szCs w:val="20"/>
    </w:rPr>
  </w:style>
  <w:style w:type="character" w:styleId="af4">
    <w:name w:val="Emphasis"/>
    <w:basedOn w:val="a0"/>
    <w:uiPriority w:val="20"/>
    <w:qFormat/>
    <w:rsid w:val="00AF20F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92105">
      <w:bodyDiv w:val="1"/>
      <w:marLeft w:val="0"/>
      <w:marRight w:val="0"/>
      <w:marTop w:val="0"/>
      <w:marBottom w:val="0"/>
      <w:divBdr>
        <w:top w:val="none" w:sz="0" w:space="0" w:color="auto"/>
        <w:left w:val="none" w:sz="0" w:space="0" w:color="auto"/>
        <w:bottom w:val="none" w:sz="0" w:space="0" w:color="auto"/>
        <w:right w:val="none" w:sz="0" w:space="0" w:color="auto"/>
      </w:divBdr>
    </w:div>
    <w:div w:id="76824484">
      <w:bodyDiv w:val="1"/>
      <w:marLeft w:val="0"/>
      <w:marRight w:val="0"/>
      <w:marTop w:val="0"/>
      <w:marBottom w:val="0"/>
      <w:divBdr>
        <w:top w:val="none" w:sz="0" w:space="0" w:color="auto"/>
        <w:left w:val="none" w:sz="0" w:space="0" w:color="auto"/>
        <w:bottom w:val="none" w:sz="0" w:space="0" w:color="auto"/>
        <w:right w:val="none" w:sz="0" w:space="0" w:color="auto"/>
      </w:divBdr>
    </w:div>
    <w:div w:id="102968686">
      <w:bodyDiv w:val="1"/>
      <w:marLeft w:val="0"/>
      <w:marRight w:val="0"/>
      <w:marTop w:val="0"/>
      <w:marBottom w:val="0"/>
      <w:divBdr>
        <w:top w:val="none" w:sz="0" w:space="0" w:color="auto"/>
        <w:left w:val="none" w:sz="0" w:space="0" w:color="auto"/>
        <w:bottom w:val="none" w:sz="0" w:space="0" w:color="auto"/>
        <w:right w:val="none" w:sz="0" w:space="0" w:color="auto"/>
      </w:divBdr>
    </w:div>
    <w:div w:id="106436884">
      <w:bodyDiv w:val="1"/>
      <w:marLeft w:val="0"/>
      <w:marRight w:val="0"/>
      <w:marTop w:val="0"/>
      <w:marBottom w:val="0"/>
      <w:divBdr>
        <w:top w:val="none" w:sz="0" w:space="0" w:color="auto"/>
        <w:left w:val="none" w:sz="0" w:space="0" w:color="auto"/>
        <w:bottom w:val="none" w:sz="0" w:space="0" w:color="auto"/>
        <w:right w:val="none" w:sz="0" w:space="0" w:color="auto"/>
      </w:divBdr>
    </w:div>
    <w:div w:id="135882305">
      <w:bodyDiv w:val="1"/>
      <w:marLeft w:val="0"/>
      <w:marRight w:val="0"/>
      <w:marTop w:val="0"/>
      <w:marBottom w:val="0"/>
      <w:divBdr>
        <w:top w:val="none" w:sz="0" w:space="0" w:color="auto"/>
        <w:left w:val="none" w:sz="0" w:space="0" w:color="auto"/>
        <w:bottom w:val="none" w:sz="0" w:space="0" w:color="auto"/>
        <w:right w:val="none" w:sz="0" w:space="0" w:color="auto"/>
      </w:divBdr>
    </w:div>
    <w:div w:id="159274717">
      <w:bodyDiv w:val="1"/>
      <w:marLeft w:val="0"/>
      <w:marRight w:val="0"/>
      <w:marTop w:val="0"/>
      <w:marBottom w:val="0"/>
      <w:divBdr>
        <w:top w:val="none" w:sz="0" w:space="0" w:color="auto"/>
        <w:left w:val="none" w:sz="0" w:space="0" w:color="auto"/>
        <w:bottom w:val="none" w:sz="0" w:space="0" w:color="auto"/>
        <w:right w:val="none" w:sz="0" w:space="0" w:color="auto"/>
      </w:divBdr>
    </w:div>
    <w:div w:id="261690668">
      <w:bodyDiv w:val="1"/>
      <w:marLeft w:val="0"/>
      <w:marRight w:val="0"/>
      <w:marTop w:val="0"/>
      <w:marBottom w:val="0"/>
      <w:divBdr>
        <w:top w:val="none" w:sz="0" w:space="0" w:color="auto"/>
        <w:left w:val="none" w:sz="0" w:space="0" w:color="auto"/>
        <w:bottom w:val="none" w:sz="0" w:space="0" w:color="auto"/>
        <w:right w:val="none" w:sz="0" w:space="0" w:color="auto"/>
      </w:divBdr>
      <w:divsChild>
        <w:div w:id="381910672">
          <w:marLeft w:val="0"/>
          <w:marRight w:val="0"/>
          <w:marTop w:val="0"/>
          <w:marBottom w:val="0"/>
          <w:divBdr>
            <w:top w:val="none" w:sz="0" w:space="0" w:color="auto"/>
            <w:left w:val="none" w:sz="0" w:space="0" w:color="auto"/>
            <w:bottom w:val="none" w:sz="0" w:space="0" w:color="auto"/>
            <w:right w:val="none" w:sz="0" w:space="0" w:color="auto"/>
          </w:divBdr>
        </w:div>
        <w:div w:id="1730882523">
          <w:marLeft w:val="0"/>
          <w:marRight w:val="0"/>
          <w:marTop w:val="0"/>
          <w:marBottom w:val="0"/>
          <w:divBdr>
            <w:top w:val="none" w:sz="0" w:space="0" w:color="auto"/>
            <w:left w:val="none" w:sz="0" w:space="0" w:color="auto"/>
            <w:bottom w:val="none" w:sz="0" w:space="0" w:color="auto"/>
            <w:right w:val="none" w:sz="0" w:space="0" w:color="auto"/>
          </w:divBdr>
        </w:div>
      </w:divsChild>
    </w:div>
    <w:div w:id="282227059">
      <w:bodyDiv w:val="1"/>
      <w:marLeft w:val="0"/>
      <w:marRight w:val="0"/>
      <w:marTop w:val="0"/>
      <w:marBottom w:val="0"/>
      <w:divBdr>
        <w:top w:val="none" w:sz="0" w:space="0" w:color="auto"/>
        <w:left w:val="none" w:sz="0" w:space="0" w:color="auto"/>
        <w:bottom w:val="none" w:sz="0" w:space="0" w:color="auto"/>
        <w:right w:val="none" w:sz="0" w:space="0" w:color="auto"/>
      </w:divBdr>
    </w:div>
    <w:div w:id="364798349">
      <w:bodyDiv w:val="1"/>
      <w:marLeft w:val="0"/>
      <w:marRight w:val="0"/>
      <w:marTop w:val="0"/>
      <w:marBottom w:val="0"/>
      <w:divBdr>
        <w:top w:val="none" w:sz="0" w:space="0" w:color="auto"/>
        <w:left w:val="none" w:sz="0" w:space="0" w:color="auto"/>
        <w:bottom w:val="none" w:sz="0" w:space="0" w:color="auto"/>
        <w:right w:val="none" w:sz="0" w:space="0" w:color="auto"/>
      </w:divBdr>
    </w:div>
    <w:div w:id="411397877">
      <w:bodyDiv w:val="1"/>
      <w:marLeft w:val="0"/>
      <w:marRight w:val="0"/>
      <w:marTop w:val="0"/>
      <w:marBottom w:val="0"/>
      <w:divBdr>
        <w:top w:val="none" w:sz="0" w:space="0" w:color="auto"/>
        <w:left w:val="none" w:sz="0" w:space="0" w:color="auto"/>
        <w:bottom w:val="none" w:sz="0" w:space="0" w:color="auto"/>
        <w:right w:val="none" w:sz="0" w:space="0" w:color="auto"/>
      </w:divBdr>
    </w:div>
    <w:div w:id="421995121">
      <w:bodyDiv w:val="1"/>
      <w:marLeft w:val="0"/>
      <w:marRight w:val="0"/>
      <w:marTop w:val="0"/>
      <w:marBottom w:val="0"/>
      <w:divBdr>
        <w:top w:val="none" w:sz="0" w:space="0" w:color="auto"/>
        <w:left w:val="none" w:sz="0" w:space="0" w:color="auto"/>
        <w:bottom w:val="none" w:sz="0" w:space="0" w:color="auto"/>
        <w:right w:val="none" w:sz="0" w:space="0" w:color="auto"/>
      </w:divBdr>
    </w:div>
    <w:div w:id="583876431">
      <w:bodyDiv w:val="1"/>
      <w:marLeft w:val="0"/>
      <w:marRight w:val="0"/>
      <w:marTop w:val="0"/>
      <w:marBottom w:val="0"/>
      <w:divBdr>
        <w:top w:val="none" w:sz="0" w:space="0" w:color="auto"/>
        <w:left w:val="none" w:sz="0" w:space="0" w:color="auto"/>
        <w:bottom w:val="none" w:sz="0" w:space="0" w:color="auto"/>
        <w:right w:val="none" w:sz="0" w:space="0" w:color="auto"/>
      </w:divBdr>
      <w:divsChild>
        <w:div w:id="740560237">
          <w:marLeft w:val="0"/>
          <w:marRight w:val="0"/>
          <w:marTop w:val="0"/>
          <w:marBottom w:val="0"/>
          <w:divBdr>
            <w:top w:val="none" w:sz="0" w:space="0" w:color="auto"/>
            <w:left w:val="none" w:sz="0" w:space="0" w:color="auto"/>
            <w:bottom w:val="none" w:sz="0" w:space="0" w:color="auto"/>
            <w:right w:val="none" w:sz="0" w:space="0" w:color="auto"/>
          </w:divBdr>
          <w:divsChild>
            <w:div w:id="1383407079">
              <w:marLeft w:val="0"/>
              <w:marRight w:val="0"/>
              <w:marTop w:val="0"/>
              <w:marBottom w:val="0"/>
              <w:divBdr>
                <w:top w:val="none" w:sz="0" w:space="0" w:color="auto"/>
                <w:left w:val="none" w:sz="0" w:space="0" w:color="auto"/>
                <w:bottom w:val="none" w:sz="0" w:space="0" w:color="auto"/>
                <w:right w:val="none" w:sz="0" w:space="0" w:color="auto"/>
              </w:divBdr>
              <w:divsChild>
                <w:div w:id="170370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062038">
          <w:marLeft w:val="0"/>
          <w:marRight w:val="0"/>
          <w:marTop w:val="0"/>
          <w:marBottom w:val="0"/>
          <w:divBdr>
            <w:top w:val="none" w:sz="0" w:space="0" w:color="auto"/>
            <w:left w:val="none" w:sz="0" w:space="0" w:color="auto"/>
            <w:bottom w:val="none" w:sz="0" w:space="0" w:color="auto"/>
            <w:right w:val="none" w:sz="0" w:space="0" w:color="auto"/>
          </w:divBdr>
          <w:divsChild>
            <w:div w:id="995064769">
              <w:marLeft w:val="0"/>
              <w:marRight w:val="0"/>
              <w:marTop w:val="0"/>
              <w:marBottom w:val="0"/>
              <w:divBdr>
                <w:top w:val="none" w:sz="0" w:space="0" w:color="auto"/>
                <w:left w:val="none" w:sz="0" w:space="0" w:color="auto"/>
                <w:bottom w:val="none" w:sz="0" w:space="0" w:color="auto"/>
                <w:right w:val="none" w:sz="0" w:space="0" w:color="auto"/>
              </w:divBdr>
              <w:divsChild>
                <w:div w:id="1368137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83007">
      <w:bodyDiv w:val="1"/>
      <w:marLeft w:val="0"/>
      <w:marRight w:val="0"/>
      <w:marTop w:val="0"/>
      <w:marBottom w:val="0"/>
      <w:divBdr>
        <w:top w:val="none" w:sz="0" w:space="0" w:color="auto"/>
        <w:left w:val="none" w:sz="0" w:space="0" w:color="auto"/>
        <w:bottom w:val="none" w:sz="0" w:space="0" w:color="auto"/>
        <w:right w:val="none" w:sz="0" w:space="0" w:color="auto"/>
      </w:divBdr>
    </w:div>
    <w:div w:id="644042339">
      <w:bodyDiv w:val="1"/>
      <w:marLeft w:val="0"/>
      <w:marRight w:val="0"/>
      <w:marTop w:val="0"/>
      <w:marBottom w:val="0"/>
      <w:divBdr>
        <w:top w:val="none" w:sz="0" w:space="0" w:color="auto"/>
        <w:left w:val="none" w:sz="0" w:space="0" w:color="auto"/>
        <w:bottom w:val="none" w:sz="0" w:space="0" w:color="auto"/>
        <w:right w:val="none" w:sz="0" w:space="0" w:color="auto"/>
      </w:divBdr>
    </w:div>
    <w:div w:id="665017388">
      <w:bodyDiv w:val="1"/>
      <w:marLeft w:val="0"/>
      <w:marRight w:val="0"/>
      <w:marTop w:val="0"/>
      <w:marBottom w:val="0"/>
      <w:divBdr>
        <w:top w:val="none" w:sz="0" w:space="0" w:color="auto"/>
        <w:left w:val="none" w:sz="0" w:space="0" w:color="auto"/>
        <w:bottom w:val="none" w:sz="0" w:space="0" w:color="auto"/>
        <w:right w:val="none" w:sz="0" w:space="0" w:color="auto"/>
      </w:divBdr>
    </w:div>
    <w:div w:id="685400236">
      <w:bodyDiv w:val="1"/>
      <w:marLeft w:val="0"/>
      <w:marRight w:val="0"/>
      <w:marTop w:val="0"/>
      <w:marBottom w:val="0"/>
      <w:divBdr>
        <w:top w:val="none" w:sz="0" w:space="0" w:color="auto"/>
        <w:left w:val="none" w:sz="0" w:space="0" w:color="auto"/>
        <w:bottom w:val="none" w:sz="0" w:space="0" w:color="auto"/>
        <w:right w:val="none" w:sz="0" w:space="0" w:color="auto"/>
      </w:divBdr>
    </w:div>
    <w:div w:id="818352264">
      <w:bodyDiv w:val="1"/>
      <w:marLeft w:val="0"/>
      <w:marRight w:val="0"/>
      <w:marTop w:val="0"/>
      <w:marBottom w:val="0"/>
      <w:divBdr>
        <w:top w:val="none" w:sz="0" w:space="0" w:color="auto"/>
        <w:left w:val="none" w:sz="0" w:space="0" w:color="auto"/>
        <w:bottom w:val="none" w:sz="0" w:space="0" w:color="auto"/>
        <w:right w:val="none" w:sz="0" w:space="0" w:color="auto"/>
      </w:divBdr>
    </w:div>
    <w:div w:id="838622330">
      <w:bodyDiv w:val="1"/>
      <w:marLeft w:val="0"/>
      <w:marRight w:val="0"/>
      <w:marTop w:val="0"/>
      <w:marBottom w:val="0"/>
      <w:divBdr>
        <w:top w:val="none" w:sz="0" w:space="0" w:color="auto"/>
        <w:left w:val="none" w:sz="0" w:space="0" w:color="auto"/>
        <w:bottom w:val="none" w:sz="0" w:space="0" w:color="auto"/>
        <w:right w:val="none" w:sz="0" w:space="0" w:color="auto"/>
      </w:divBdr>
      <w:divsChild>
        <w:div w:id="653950010">
          <w:marLeft w:val="0"/>
          <w:marRight w:val="0"/>
          <w:marTop w:val="0"/>
          <w:marBottom w:val="0"/>
          <w:divBdr>
            <w:top w:val="none" w:sz="0" w:space="0" w:color="auto"/>
            <w:left w:val="none" w:sz="0" w:space="0" w:color="auto"/>
            <w:bottom w:val="none" w:sz="0" w:space="0" w:color="auto"/>
            <w:right w:val="none" w:sz="0" w:space="0" w:color="auto"/>
          </w:divBdr>
        </w:div>
        <w:div w:id="1965428319">
          <w:marLeft w:val="0"/>
          <w:marRight w:val="0"/>
          <w:marTop w:val="0"/>
          <w:marBottom w:val="0"/>
          <w:divBdr>
            <w:top w:val="none" w:sz="0" w:space="0" w:color="auto"/>
            <w:left w:val="none" w:sz="0" w:space="0" w:color="auto"/>
            <w:bottom w:val="none" w:sz="0" w:space="0" w:color="auto"/>
            <w:right w:val="none" w:sz="0" w:space="0" w:color="auto"/>
          </w:divBdr>
        </w:div>
      </w:divsChild>
    </w:div>
    <w:div w:id="858547040">
      <w:bodyDiv w:val="1"/>
      <w:marLeft w:val="0"/>
      <w:marRight w:val="0"/>
      <w:marTop w:val="0"/>
      <w:marBottom w:val="0"/>
      <w:divBdr>
        <w:top w:val="none" w:sz="0" w:space="0" w:color="auto"/>
        <w:left w:val="none" w:sz="0" w:space="0" w:color="auto"/>
        <w:bottom w:val="none" w:sz="0" w:space="0" w:color="auto"/>
        <w:right w:val="none" w:sz="0" w:space="0" w:color="auto"/>
      </w:divBdr>
      <w:divsChild>
        <w:div w:id="227226202">
          <w:marLeft w:val="0"/>
          <w:marRight w:val="0"/>
          <w:marTop w:val="0"/>
          <w:marBottom w:val="0"/>
          <w:divBdr>
            <w:top w:val="none" w:sz="0" w:space="0" w:color="auto"/>
            <w:left w:val="none" w:sz="0" w:space="0" w:color="auto"/>
            <w:bottom w:val="none" w:sz="0" w:space="0" w:color="auto"/>
            <w:right w:val="none" w:sz="0" w:space="0" w:color="auto"/>
          </w:divBdr>
          <w:divsChild>
            <w:div w:id="880702906">
              <w:marLeft w:val="0"/>
              <w:marRight w:val="0"/>
              <w:marTop w:val="0"/>
              <w:marBottom w:val="0"/>
              <w:divBdr>
                <w:top w:val="none" w:sz="0" w:space="0" w:color="auto"/>
                <w:left w:val="none" w:sz="0" w:space="0" w:color="auto"/>
                <w:bottom w:val="none" w:sz="0" w:space="0" w:color="auto"/>
                <w:right w:val="none" w:sz="0" w:space="0" w:color="auto"/>
              </w:divBdr>
            </w:div>
          </w:divsChild>
        </w:div>
        <w:div w:id="252931558">
          <w:marLeft w:val="0"/>
          <w:marRight w:val="0"/>
          <w:marTop w:val="0"/>
          <w:marBottom w:val="0"/>
          <w:divBdr>
            <w:top w:val="none" w:sz="0" w:space="0" w:color="auto"/>
            <w:left w:val="none" w:sz="0" w:space="0" w:color="auto"/>
            <w:bottom w:val="none" w:sz="0" w:space="0" w:color="auto"/>
            <w:right w:val="none" w:sz="0" w:space="0" w:color="auto"/>
          </w:divBdr>
          <w:divsChild>
            <w:div w:id="1981767186">
              <w:marLeft w:val="0"/>
              <w:marRight w:val="0"/>
              <w:marTop w:val="0"/>
              <w:marBottom w:val="0"/>
              <w:divBdr>
                <w:top w:val="none" w:sz="0" w:space="0" w:color="auto"/>
                <w:left w:val="none" w:sz="0" w:space="0" w:color="auto"/>
                <w:bottom w:val="none" w:sz="0" w:space="0" w:color="auto"/>
                <w:right w:val="none" w:sz="0" w:space="0" w:color="auto"/>
              </w:divBdr>
              <w:divsChild>
                <w:div w:id="716245463">
                  <w:marLeft w:val="0"/>
                  <w:marRight w:val="0"/>
                  <w:marTop w:val="0"/>
                  <w:marBottom w:val="0"/>
                  <w:divBdr>
                    <w:top w:val="none" w:sz="0" w:space="0" w:color="auto"/>
                    <w:left w:val="none" w:sz="0" w:space="0" w:color="auto"/>
                    <w:bottom w:val="none" w:sz="0" w:space="0" w:color="auto"/>
                    <w:right w:val="none" w:sz="0" w:space="0" w:color="auto"/>
                  </w:divBdr>
                  <w:divsChild>
                    <w:div w:id="1213080026">
                      <w:marLeft w:val="0"/>
                      <w:marRight w:val="0"/>
                      <w:marTop w:val="0"/>
                      <w:marBottom w:val="0"/>
                      <w:divBdr>
                        <w:top w:val="none" w:sz="0" w:space="0" w:color="auto"/>
                        <w:left w:val="none" w:sz="0" w:space="0" w:color="auto"/>
                        <w:bottom w:val="none" w:sz="0" w:space="0" w:color="auto"/>
                        <w:right w:val="none" w:sz="0" w:space="0" w:color="auto"/>
                      </w:divBdr>
                      <w:divsChild>
                        <w:div w:id="576092837">
                          <w:marLeft w:val="0"/>
                          <w:marRight w:val="0"/>
                          <w:marTop w:val="0"/>
                          <w:marBottom w:val="0"/>
                          <w:divBdr>
                            <w:top w:val="none" w:sz="0" w:space="0" w:color="auto"/>
                            <w:left w:val="none" w:sz="0" w:space="0" w:color="auto"/>
                            <w:bottom w:val="none" w:sz="0" w:space="0" w:color="auto"/>
                            <w:right w:val="none" w:sz="0" w:space="0" w:color="auto"/>
                          </w:divBdr>
                          <w:divsChild>
                            <w:div w:id="1237475476">
                              <w:marLeft w:val="0"/>
                              <w:marRight w:val="0"/>
                              <w:marTop w:val="0"/>
                              <w:marBottom w:val="0"/>
                              <w:divBdr>
                                <w:top w:val="none" w:sz="0" w:space="0" w:color="auto"/>
                                <w:left w:val="none" w:sz="0" w:space="0" w:color="auto"/>
                                <w:bottom w:val="none" w:sz="0" w:space="0" w:color="auto"/>
                                <w:right w:val="none" w:sz="0" w:space="0" w:color="auto"/>
                              </w:divBdr>
                              <w:divsChild>
                                <w:div w:id="826022182">
                                  <w:marLeft w:val="0"/>
                                  <w:marRight w:val="0"/>
                                  <w:marTop w:val="0"/>
                                  <w:marBottom w:val="0"/>
                                  <w:divBdr>
                                    <w:top w:val="none" w:sz="0" w:space="0" w:color="auto"/>
                                    <w:left w:val="none" w:sz="0" w:space="0" w:color="auto"/>
                                    <w:bottom w:val="none" w:sz="0" w:space="0" w:color="auto"/>
                                    <w:right w:val="none" w:sz="0" w:space="0" w:color="auto"/>
                                  </w:divBdr>
                                  <w:divsChild>
                                    <w:div w:id="430273685">
                                      <w:marLeft w:val="0"/>
                                      <w:marRight w:val="0"/>
                                      <w:marTop w:val="0"/>
                                      <w:marBottom w:val="0"/>
                                      <w:divBdr>
                                        <w:top w:val="none" w:sz="0" w:space="0" w:color="auto"/>
                                        <w:left w:val="none" w:sz="0" w:space="0" w:color="auto"/>
                                        <w:bottom w:val="none" w:sz="0" w:space="0" w:color="auto"/>
                                        <w:right w:val="none" w:sz="0" w:space="0" w:color="auto"/>
                                      </w:divBdr>
                                      <w:divsChild>
                                        <w:div w:id="112092718">
                                          <w:marLeft w:val="225"/>
                                          <w:marRight w:val="0"/>
                                          <w:marTop w:val="0"/>
                                          <w:marBottom w:val="0"/>
                                          <w:divBdr>
                                            <w:top w:val="none" w:sz="0" w:space="0" w:color="auto"/>
                                            <w:left w:val="none" w:sz="0" w:space="0" w:color="auto"/>
                                            <w:bottom w:val="none" w:sz="0" w:space="0" w:color="auto"/>
                                            <w:right w:val="none" w:sz="0" w:space="0" w:color="auto"/>
                                          </w:divBdr>
                                        </w:div>
                                        <w:div w:id="121897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5168488">
      <w:bodyDiv w:val="1"/>
      <w:marLeft w:val="0"/>
      <w:marRight w:val="0"/>
      <w:marTop w:val="0"/>
      <w:marBottom w:val="0"/>
      <w:divBdr>
        <w:top w:val="none" w:sz="0" w:space="0" w:color="auto"/>
        <w:left w:val="none" w:sz="0" w:space="0" w:color="auto"/>
        <w:bottom w:val="none" w:sz="0" w:space="0" w:color="auto"/>
        <w:right w:val="none" w:sz="0" w:space="0" w:color="auto"/>
      </w:divBdr>
    </w:div>
    <w:div w:id="1025639362">
      <w:bodyDiv w:val="1"/>
      <w:marLeft w:val="0"/>
      <w:marRight w:val="0"/>
      <w:marTop w:val="0"/>
      <w:marBottom w:val="0"/>
      <w:divBdr>
        <w:top w:val="none" w:sz="0" w:space="0" w:color="auto"/>
        <w:left w:val="none" w:sz="0" w:space="0" w:color="auto"/>
        <w:bottom w:val="none" w:sz="0" w:space="0" w:color="auto"/>
        <w:right w:val="none" w:sz="0" w:space="0" w:color="auto"/>
      </w:divBdr>
    </w:div>
    <w:div w:id="1058211163">
      <w:bodyDiv w:val="1"/>
      <w:marLeft w:val="0"/>
      <w:marRight w:val="0"/>
      <w:marTop w:val="0"/>
      <w:marBottom w:val="0"/>
      <w:divBdr>
        <w:top w:val="none" w:sz="0" w:space="0" w:color="auto"/>
        <w:left w:val="none" w:sz="0" w:space="0" w:color="auto"/>
        <w:bottom w:val="none" w:sz="0" w:space="0" w:color="auto"/>
        <w:right w:val="none" w:sz="0" w:space="0" w:color="auto"/>
      </w:divBdr>
    </w:div>
    <w:div w:id="1092244983">
      <w:bodyDiv w:val="1"/>
      <w:marLeft w:val="0"/>
      <w:marRight w:val="0"/>
      <w:marTop w:val="0"/>
      <w:marBottom w:val="0"/>
      <w:divBdr>
        <w:top w:val="none" w:sz="0" w:space="0" w:color="auto"/>
        <w:left w:val="none" w:sz="0" w:space="0" w:color="auto"/>
        <w:bottom w:val="none" w:sz="0" w:space="0" w:color="auto"/>
        <w:right w:val="none" w:sz="0" w:space="0" w:color="auto"/>
      </w:divBdr>
      <w:divsChild>
        <w:div w:id="543516701">
          <w:marLeft w:val="0"/>
          <w:marRight w:val="0"/>
          <w:marTop w:val="0"/>
          <w:marBottom w:val="0"/>
          <w:divBdr>
            <w:top w:val="none" w:sz="0" w:space="0" w:color="auto"/>
            <w:left w:val="none" w:sz="0" w:space="0" w:color="auto"/>
            <w:bottom w:val="none" w:sz="0" w:space="0" w:color="auto"/>
            <w:right w:val="none" w:sz="0" w:space="0" w:color="auto"/>
          </w:divBdr>
          <w:divsChild>
            <w:div w:id="970400478">
              <w:marLeft w:val="0"/>
              <w:marRight w:val="0"/>
              <w:marTop w:val="0"/>
              <w:marBottom w:val="0"/>
              <w:divBdr>
                <w:top w:val="none" w:sz="0" w:space="0" w:color="auto"/>
                <w:left w:val="none" w:sz="0" w:space="0" w:color="auto"/>
                <w:bottom w:val="none" w:sz="0" w:space="0" w:color="auto"/>
                <w:right w:val="none" w:sz="0" w:space="0" w:color="auto"/>
              </w:divBdr>
              <w:divsChild>
                <w:div w:id="990714797">
                  <w:marLeft w:val="0"/>
                  <w:marRight w:val="0"/>
                  <w:marTop w:val="0"/>
                  <w:marBottom w:val="0"/>
                  <w:divBdr>
                    <w:top w:val="none" w:sz="0" w:space="0" w:color="auto"/>
                    <w:left w:val="none" w:sz="0" w:space="0" w:color="auto"/>
                    <w:bottom w:val="none" w:sz="0" w:space="0" w:color="auto"/>
                    <w:right w:val="none" w:sz="0" w:space="0" w:color="auto"/>
                  </w:divBdr>
                  <w:divsChild>
                    <w:div w:id="1081948652">
                      <w:marLeft w:val="0"/>
                      <w:marRight w:val="0"/>
                      <w:marTop w:val="0"/>
                      <w:marBottom w:val="0"/>
                      <w:divBdr>
                        <w:top w:val="none" w:sz="0" w:space="0" w:color="auto"/>
                        <w:left w:val="none" w:sz="0" w:space="0" w:color="auto"/>
                        <w:bottom w:val="none" w:sz="0" w:space="0" w:color="auto"/>
                        <w:right w:val="none" w:sz="0" w:space="0" w:color="auto"/>
                      </w:divBdr>
                      <w:divsChild>
                        <w:div w:id="1428115079">
                          <w:marLeft w:val="0"/>
                          <w:marRight w:val="0"/>
                          <w:marTop w:val="0"/>
                          <w:marBottom w:val="0"/>
                          <w:divBdr>
                            <w:top w:val="none" w:sz="0" w:space="0" w:color="auto"/>
                            <w:left w:val="none" w:sz="0" w:space="0" w:color="auto"/>
                            <w:bottom w:val="none" w:sz="0" w:space="0" w:color="auto"/>
                            <w:right w:val="none" w:sz="0" w:space="0" w:color="auto"/>
                          </w:divBdr>
                          <w:divsChild>
                            <w:div w:id="206702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1923408">
      <w:bodyDiv w:val="1"/>
      <w:marLeft w:val="0"/>
      <w:marRight w:val="0"/>
      <w:marTop w:val="0"/>
      <w:marBottom w:val="0"/>
      <w:divBdr>
        <w:top w:val="none" w:sz="0" w:space="0" w:color="auto"/>
        <w:left w:val="none" w:sz="0" w:space="0" w:color="auto"/>
        <w:bottom w:val="none" w:sz="0" w:space="0" w:color="auto"/>
        <w:right w:val="none" w:sz="0" w:space="0" w:color="auto"/>
      </w:divBdr>
      <w:divsChild>
        <w:div w:id="1625192312">
          <w:marLeft w:val="0"/>
          <w:marRight w:val="0"/>
          <w:marTop w:val="0"/>
          <w:marBottom w:val="0"/>
          <w:divBdr>
            <w:top w:val="none" w:sz="0" w:space="0" w:color="auto"/>
            <w:left w:val="none" w:sz="0" w:space="0" w:color="auto"/>
            <w:bottom w:val="none" w:sz="0" w:space="0" w:color="auto"/>
            <w:right w:val="none" w:sz="0" w:space="0" w:color="auto"/>
          </w:divBdr>
          <w:divsChild>
            <w:div w:id="90929016">
              <w:marLeft w:val="0"/>
              <w:marRight w:val="0"/>
              <w:marTop w:val="0"/>
              <w:marBottom w:val="0"/>
              <w:divBdr>
                <w:top w:val="none" w:sz="0" w:space="0" w:color="auto"/>
                <w:left w:val="none" w:sz="0" w:space="0" w:color="auto"/>
                <w:bottom w:val="none" w:sz="0" w:space="0" w:color="auto"/>
                <w:right w:val="none" w:sz="0" w:space="0" w:color="auto"/>
              </w:divBdr>
              <w:divsChild>
                <w:div w:id="1399137006">
                  <w:marLeft w:val="0"/>
                  <w:marRight w:val="0"/>
                  <w:marTop w:val="0"/>
                  <w:marBottom w:val="0"/>
                  <w:divBdr>
                    <w:top w:val="none" w:sz="0" w:space="0" w:color="auto"/>
                    <w:left w:val="none" w:sz="0" w:space="0" w:color="auto"/>
                    <w:bottom w:val="none" w:sz="0" w:space="0" w:color="auto"/>
                    <w:right w:val="none" w:sz="0" w:space="0" w:color="auto"/>
                  </w:divBdr>
                  <w:divsChild>
                    <w:div w:id="815416157">
                      <w:marLeft w:val="0"/>
                      <w:marRight w:val="0"/>
                      <w:marTop w:val="0"/>
                      <w:marBottom w:val="0"/>
                      <w:divBdr>
                        <w:top w:val="none" w:sz="0" w:space="0" w:color="auto"/>
                        <w:left w:val="none" w:sz="0" w:space="0" w:color="auto"/>
                        <w:bottom w:val="none" w:sz="0" w:space="0" w:color="auto"/>
                        <w:right w:val="none" w:sz="0" w:space="0" w:color="auto"/>
                      </w:divBdr>
                      <w:divsChild>
                        <w:div w:id="594627887">
                          <w:marLeft w:val="0"/>
                          <w:marRight w:val="0"/>
                          <w:marTop w:val="0"/>
                          <w:marBottom w:val="0"/>
                          <w:divBdr>
                            <w:top w:val="none" w:sz="0" w:space="0" w:color="auto"/>
                            <w:left w:val="none" w:sz="0" w:space="0" w:color="auto"/>
                            <w:bottom w:val="none" w:sz="0" w:space="0" w:color="auto"/>
                            <w:right w:val="none" w:sz="0" w:space="0" w:color="auto"/>
                          </w:divBdr>
                          <w:divsChild>
                            <w:div w:id="27263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1746754">
      <w:bodyDiv w:val="1"/>
      <w:marLeft w:val="0"/>
      <w:marRight w:val="0"/>
      <w:marTop w:val="0"/>
      <w:marBottom w:val="0"/>
      <w:divBdr>
        <w:top w:val="none" w:sz="0" w:space="0" w:color="auto"/>
        <w:left w:val="none" w:sz="0" w:space="0" w:color="auto"/>
        <w:bottom w:val="none" w:sz="0" w:space="0" w:color="auto"/>
        <w:right w:val="none" w:sz="0" w:space="0" w:color="auto"/>
      </w:divBdr>
    </w:div>
    <w:div w:id="1141263473">
      <w:bodyDiv w:val="1"/>
      <w:marLeft w:val="0"/>
      <w:marRight w:val="0"/>
      <w:marTop w:val="0"/>
      <w:marBottom w:val="0"/>
      <w:divBdr>
        <w:top w:val="none" w:sz="0" w:space="0" w:color="auto"/>
        <w:left w:val="none" w:sz="0" w:space="0" w:color="auto"/>
        <w:bottom w:val="none" w:sz="0" w:space="0" w:color="auto"/>
        <w:right w:val="none" w:sz="0" w:space="0" w:color="auto"/>
      </w:divBdr>
      <w:divsChild>
        <w:div w:id="176580467">
          <w:marLeft w:val="0"/>
          <w:marRight w:val="0"/>
          <w:marTop w:val="0"/>
          <w:marBottom w:val="0"/>
          <w:divBdr>
            <w:top w:val="none" w:sz="0" w:space="0" w:color="auto"/>
            <w:left w:val="none" w:sz="0" w:space="0" w:color="auto"/>
            <w:bottom w:val="none" w:sz="0" w:space="0" w:color="auto"/>
            <w:right w:val="none" w:sz="0" w:space="0" w:color="auto"/>
          </w:divBdr>
          <w:divsChild>
            <w:div w:id="1250040894">
              <w:marLeft w:val="0"/>
              <w:marRight w:val="0"/>
              <w:marTop w:val="0"/>
              <w:marBottom w:val="0"/>
              <w:divBdr>
                <w:top w:val="none" w:sz="0" w:space="0" w:color="auto"/>
                <w:left w:val="none" w:sz="0" w:space="0" w:color="auto"/>
                <w:bottom w:val="none" w:sz="0" w:space="0" w:color="auto"/>
                <w:right w:val="none" w:sz="0" w:space="0" w:color="auto"/>
              </w:divBdr>
              <w:divsChild>
                <w:div w:id="1345018288">
                  <w:marLeft w:val="0"/>
                  <w:marRight w:val="0"/>
                  <w:marTop w:val="0"/>
                  <w:marBottom w:val="0"/>
                  <w:divBdr>
                    <w:top w:val="none" w:sz="0" w:space="0" w:color="auto"/>
                    <w:left w:val="none" w:sz="0" w:space="0" w:color="auto"/>
                    <w:bottom w:val="none" w:sz="0" w:space="0" w:color="auto"/>
                    <w:right w:val="none" w:sz="0" w:space="0" w:color="auto"/>
                  </w:divBdr>
                  <w:divsChild>
                    <w:div w:id="101884582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643659245">
          <w:marLeft w:val="0"/>
          <w:marRight w:val="0"/>
          <w:marTop w:val="0"/>
          <w:marBottom w:val="0"/>
          <w:divBdr>
            <w:top w:val="none" w:sz="0" w:space="0" w:color="auto"/>
            <w:left w:val="none" w:sz="0" w:space="0" w:color="auto"/>
            <w:bottom w:val="none" w:sz="0" w:space="0" w:color="auto"/>
            <w:right w:val="none" w:sz="0" w:space="0" w:color="auto"/>
          </w:divBdr>
          <w:divsChild>
            <w:div w:id="1005783797">
              <w:marLeft w:val="0"/>
              <w:marRight w:val="0"/>
              <w:marTop w:val="0"/>
              <w:marBottom w:val="0"/>
              <w:divBdr>
                <w:top w:val="none" w:sz="0" w:space="0" w:color="auto"/>
                <w:left w:val="none" w:sz="0" w:space="0" w:color="auto"/>
                <w:bottom w:val="none" w:sz="0" w:space="0" w:color="auto"/>
                <w:right w:val="none" w:sz="0" w:space="0" w:color="auto"/>
              </w:divBdr>
              <w:divsChild>
                <w:div w:id="964383378">
                  <w:marLeft w:val="0"/>
                  <w:marRight w:val="0"/>
                  <w:marTop w:val="0"/>
                  <w:marBottom w:val="0"/>
                  <w:divBdr>
                    <w:top w:val="none" w:sz="0" w:space="0" w:color="auto"/>
                    <w:left w:val="none" w:sz="0" w:space="0" w:color="auto"/>
                    <w:bottom w:val="none" w:sz="0" w:space="0" w:color="auto"/>
                    <w:right w:val="none" w:sz="0" w:space="0" w:color="auto"/>
                  </w:divBdr>
                  <w:divsChild>
                    <w:div w:id="2037194232">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811096106">
          <w:marLeft w:val="0"/>
          <w:marRight w:val="0"/>
          <w:marTop w:val="0"/>
          <w:marBottom w:val="0"/>
          <w:divBdr>
            <w:top w:val="none" w:sz="0" w:space="0" w:color="auto"/>
            <w:left w:val="none" w:sz="0" w:space="0" w:color="auto"/>
            <w:bottom w:val="none" w:sz="0" w:space="0" w:color="auto"/>
            <w:right w:val="none" w:sz="0" w:space="0" w:color="auto"/>
          </w:divBdr>
          <w:divsChild>
            <w:div w:id="234702132">
              <w:marLeft w:val="0"/>
              <w:marRight w:val="0"/>
              <w:marTop w:val="0"/>
              <w:marBottom w:val="0"/>
              <w:divBdr>
                <w:top w:val="none" w:sz="0" w:space="0" w:color="auto"/>
                <w:left w:val="none" w:sz="0" w:space="0" w:color="auto"/>
                <w:bottom w:val="none" w:sz="0" w:space="0" w:color="auto"/>
                <w:right w:val="none" w:sz="0" w:space="0" w:color="auto"/>
              </w:divBdr>
              <w:divsChild>
                <w:div w:id="2069330980">
                  <w:marLeft w:val="0"/>
                  <w:marRight w:val="0"/>
                  <w:marTop w:val="0"/>
                  <w:marBottom w:val="0"/>
                  <w:divBdr>
                    <w:top w:val="none" w:sz="0" w:space="0" w:color="auto"/>
                    <w:left w:val="none" w:sz="0" w:space="0" w:color="auto"/>
                    <w:bottom w:val="none" w:sz="0" w:space="0" w:color="auto"/>
                    <w:right w:val="none" w:sz="0" w:space="0" w:color="auto"/>
                  </w:divBdr>
                  <w:divsChild>
                    <w:div w:id="131948514">
                      <w:marLeft w:val="0"/>
                      <w:marRight w:val="0"/>
                      <w:marTop w:val="450"/>
                      <w:marBottom w:val="450"/>
                      <w:divBdr>
                        <w:top w:val="none" w:sz="0" w:space="0" w:color="auto"/>
                        <w:left w:val="none" w:sz="0" w:space="0" w:color="auto"/>
                        <w:bottom w:val="none" w:sz="0" w:space="0" w:color="auto"/>
                        <w:right w:val="none" w:sz="0" w:space="0" w:color="auto"/>
                      </w:divBdr>
                      <w:divsChild>
                        <w:div w:id="752043887">
                          <w:marLeft w:val="0"/>
                          <w:marRight w:val="0"/>
                          <w:marTop w:val="0"/>
                          <w:marBottom w:val="0"/>
                          <w:divBdr>
                            <w:top w:val="none" w:sz="0" w:space="0" w:color="auto"/>
                            <w:left w:val="none" w:sz="0" w:space="0" w:color="auto"/>
                            <w:bottom w:val="none" w:sz="0" w:space="0" w:color="auto"/>
                            <w:right w:val="none" w:sz="0" w:space="0" w:color="auto"/>
                          </w:divBdr>
                          <w:divsChild>
                            <w:div w:id="1032993312">
                              <w:marLeft w:val="0"/>
                              <w:marRight w:val="0"/>
                              <w:marTop w:val="0"/>
                              <w:marBottom w:val="0"/>
                              <w:divBdr>
                                <w:top w:val="none" w:sz="0" w:space="0" w:color="auto"/>
                                <w:left w:val="none" w:sz="0" w:space="0" w:color="auto"/>
                                <w:bottom w:val="none" w:sz="0" w:space="0" w:color="auto"/>
                                <w:right w:val="none" w:sz="0" w:space="0" w:color="auto"/>
                              </w:divBdr>
                              <w:divsChild>
                                <w:div w:id="1316301902">
                                  <w:marLeft w:val="0"/>
                                  <w:marRight w:val="0"/>
                                  <w:marTop w:val="225"/>
                                  <w:marBottom w:val="225"/>
                                  <w:divBdr>
                                    <w:top w:val="none" w:sz="0" w:space="0" w:color="auto"/>
                                    <w:left w:val="none" w:sz="0" w:space="0" w:color="auto"/>
                                    <w:bottom w:val="none" w:sz="0" w:space="0" w:color="auto"/>
                                    <w:right w:val="none" w:sz="0" w:space="0" w:color="auto"/>
                                  </w:divBdr>
                                </w:div>
                              </w:divsChild>
                            </w:div>
                            <w:div w:id="1400710695">
                              <w:marLeft w:val="0"/>
                              <w:marRight w:val="0"/>
                              <w:marTop w:val="0"/>
                              <w:marBottom w:val="0"/>
                              <w:divBdr>
                                <w:top w:val="none" w:sz="0" w:space="0" w:color="auto"/>
                                <w:left w:val="none" w:sz="0" w:space="0" w:color="auto"/>
                                <w:bottom w:val="none" w:sz="0" w:space="0" w:color="auto"/>
                                <w:right w:val="none" w:sz="0" w:space="0" w:color="auto"/>
                              </w:divBdr>
                              <w:divsChild>
                                <w:div w:id="1923298904">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 w:id="159350239">
                      <w:marLeft w:val="0"/>
                      <w:marRight w:val="0"/>
                      <w:marTop w:val="225"/>
                      <w:marBottom w:val="225"/>
                      <w:divBdr>
                        <w:top w:val="none" w:sz="0" w:space="0" w:color="auto"/>
                        <w:left w:val="none" w:sz="0" w:space="0" w:color="auto"/>
                        <w:bottom w:val="none" w:sz="0" w:space="0" w:color="auto"/>
                        <w:right w:val="none" w:sz="0" w:space="0" w:color="auto"/>
                      </w:divBdr>
                    </w:div>
                    <w:div w:id="572130727">
                      <w:marLeft w:val="0"/>
                      <w:marRight w:val="0"/>
                      <w:marTop w:val="450"/>
                      <w:marBottom w:val="0"/>
                      <w:divBdr>
                        <w:top w:val="none" w:sz="0" w:space="0" w:color="auto"/>
                        <w:left w:val="none" w:sz="0" w:space="0" w:color="auto"/>
                        <w:bottom w:val="none" w:sz="0" w:space="0" w:color="auto"/>
                        <w:right w:val="none" w:sz="0" w:space="0" w:color="auto"/>
                      </w:divBdr>
                      <w:divsChild>
                        <w:div w:id="713236663">
                          <w:marLeft w:val="0"/>
                          <w:marRight w:val="0"/>
                          <w:marTop w:val="0"/>
                          <w:marBottom w:val="0"/>
                          <w:divBdr>
                            <w:top w:val="none" w:sz="0" w:space="0" w:color="auto"/>
                            <w:left w:val="none" w:sz="0" w:space="0" w:color="auto"/>
                            <w:bottom w:val="none" w:sz="0" w:space="0" w:color="auto"/>
                            <w:right w:val="none" w:sz="0" w:space="0" w:color="auto"/>
                          </w:divBdr>
                          <w:divsChild>
                            <w:div w:id="606624838">
                              <w:marLeft w:val="0"/>
                              <w:marRight w:val="0"/>
                              <w:marTop w:val="0"/>
                              <w:marBottom w:val="0"/>
                              <w:divBdr>
                                <w:top w:val="none" w:sz="0" w:space="0" w:color="auto"/>
                                <w:left w:val="none" w:sz="0" w:space="0" w:color="auto"/>
                                <w:bottom w:val="none" w:sz="0" w:space="0" w:color="auto"/>
                                <w:right w:val="none" w:sz="0" w:space="0" w:color="auto"/>
                              </w:divBdr>
                              <w:divsChild>
                                <w:div w:id="224264743">
                                  <w:marLeft w:val="0"/>
                                  <w:marRight w:val="0"/>
                                  <w:marTop w:val="225"/>
                                  <w:marBottom w:val="225"/>
                                  <w:divBdr>
                                    <w:top w:val="none" w:sz="0" w:space="0" w:color="auto"/>
                                    <w:left w:val="none" w:sz="0" w:space="0" w:color="auto"/>
                                    <w:bottom w:val="none" w:sz="0" w:space="0" w:color="auto"/>
                                    <w:right w:val="none" w:sz="0" w:space="0" w:color="auto"/>
                                  </w:divBdr>
                                </w:div>
                              </w:divsChild>
                            </w:div>
                            <w:div w:id="804278802">
                              <w:marLeft w:val="0"/>
                              <w:marRight w:val="0"/>
                              <w:marTop w:val="0"/>
                              <w:marBottom w:val="0"/>
                              <w:divBdr>
                                <w:top w:val="none" w:sz="0" w:space="0" w:color="auto"/>
                                <w:left w:val="none" w:sz="0" w:space="0" w:color="auto"/>
                                <w:bottom w:val="none" w:sz="0" w:space="0" w:color="auto"/>
                                <w:right w:val="none" w:sz="0" w:space="0" w:color="auto"/>
                              </w:divBdr>
                              <w:divsChild>
                                <w:div w:id="362367653">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26063316">
      <w:bodyDiv w:val="1"/>
      <w:marLeft w:val="0"/>
      <w:marRight w:val="0"/>
      <w:marTop w:val="0"/>
      <w:marBottom w:val="0"/>
      <w:divBdr>
        <w:top w:val="none" w:sz="0" w:space="0" w:color="auto"/>
        <w:left w:val="none" w:sz="0" w:space="0" w:color="auto"/>
        <w:bottom w:val="none" w:sz="0" w:space="0" w:color="auto"/>
        <w:right w:val="none" w:sz="0" w:space="0" w:color="auto"/>
      </w:divBdr>
    </w:div>
    <w:div w:id="1230994705">
      <w:bodyDiv w:val="1"/>
      <w:marLeft w:val="0"/>
      <w:marRight w:val="0"/>
      <w:marTop w:val="0"/>
      <w:marBottom w:val="0"/>
      <w:divBdr>
        <w:top w:val="none" w:sz="0" w:space="0" w:color="auto"/>
        <w:left w:val="none" w:sz="0" w:space="0" w:color="auto"/>
        <w:bottom w:val="none" w:sz="0" w:space="0" w:color="auto"/>
        <w:right w:val="none" w:sz="0" w:space="0" w:color="auto"/>
      </w:divBdr>
    </w:div>
    <w:div w:id="1257130770">
      <w:bodyDiv w:val="1"/>
      <w:marLeft w:val="0"/>
      <w:marRight w:val="0"/>
      <w:marTop w:val="0"/>
      <w:marBottom w:val="0"/>
      <w:divBdr>
        <w:top w:val="none" w:sz="0" w:space="0" w:color="auto"/>
        <w:left w:val="none" w:sz="0" w:space="0" w:color="auto"/>
        <w:bottom w:val="none" w:sz="0" w:space="0" w:color="auto"/>
        <w:right w:val="none" w:sz="0" w:space="0" w:color="auto"/>
      </w:divBdr>
      <w:divsChild>
        <w:div w:id="557322990">
          <w:marLeft w:val="547"/>
          <w:marRight w:val="0"/>
          <w:marTop w:val="120"/>
          <w:marBottom w:val="120"/>
          <w:divBdr>
            <w:top w:val="none" w:sz="0" w:space="0" w:color="auto"/>
            <w:left w:val="none" w:sz="0" w:space="0" w:color="auto"/>
            <w:bottom w:val="none" w:sz="0" w:space="0" w:color="auto"/>
            <w:right w:val="none" w:sz="0" w:space="0" w:color="auto"/>
          </w:divBdr>
        </w:div>
      </w:divsChild>
    </w:div>
    <w:div w:id="1364095082">
      <w:bodyDiv w:val="1"/>
      <w:marLeft w:val="0"/>
      <w:marRight w:val="0"/>
      <w:marTop w:val="0"/>
      <w:marBottom w:val="0"/>
      <w:divBdr>
        <w:top w:val="none" w:sz="0" w:space="0" w:color="auto"/>
        <w:left w:val="none" w:sz="0" w:space="0" w:color="auto"/>
        <w:bottom w:val="none" w:sz="0" w:space="0" w:color="auto"/>
        <w:right w:val="none" w:sz="0" w:space="0" w:color="auto"/>
      </w:divBdr>
    </w:div>
    <w:div w:id="1392268637">
      <w:bodyDiv w:val="1"/>
      <w:marLeft w:val="0"/>
      <w:marRight w:val="0"/>
      <w:marTop w:val="0"/>
      <w:marBottom w:val="0"/>
      <w:divBdr>
        <w:top w:val="none" w:sz="0" w:space="0" w:color="auto"/>
        <w:left w:val="none" w:sz="0" w:space="0" w:color="auto"/>
        <w:bottom w:val="none" w:sz="0" w:space="0" w:color="auto"/>
        <w:right w:val="none" w:sz="0" w:space="0" w:color="auto"/>
      </w:divBdr>
      <w:divsChild>
        <w:div w:id="2081319672">
          <w:marLeft w:val="0"/>
          <w:marRight w:val="0"/>
          <w:marTop w:val="0"/>
          <w:marBottom w:val="0"/>
          <w:divBdr>
            <w:top w:val="none" w:sz="0" w:space="0" w:color="auto"/>
            <w:left w:val="none" w:sz="0" w:space="0" w:color="auto"/>
            <w:bottom w:val="none" w:sz="0" w:space="0" w:color="auto"/>
            <w:right w:val="none" w:sz="0" w:space="0" w:color="auto"/>
          </w:divBdr>
          <w:divsChild>
            <w:div w:id="197157828">
              <w:marLeft w:val="0"/>
              <w:marRight w:val="0"/>
              <w:marTop w:val="0"/>
              <w:marBottom w:val="0"/>
              <w:divBdr>
                <w:top w:val="none" w:sz="0" w:space="0" w:color="auto"/>
                <w:left w:val="none" w:sz="0" w:space="0" w:color="auto"/>
                <w:bottom w:val="none" w:sz="0" w:space="0" w:color="auto"/>
                <w:right w:val="none" w:sz="0" w:space="0" w:color="auto"/>
              </w:divBdr>
              <w:divsChild>
                <w:div w:id="1276399662">
                  <w:marLeft w:val="0"/>
                  <w:marRight w:val="0"/>
                  <w:marTop w:val="0"/>
                  <w:marBottom w:val="0"/>
                  <w:divBdr>
                    <w:top w:val="none" w:sz="0" w:space="0" w:color="auto"/>
                    <w:left w:val="none" w:sz="0" w:space="0" w:color="auto"/>
                    <w:bottom w:val="none" w:sz="0" w:space="0" w:color="auto"/>
                    <w:right w:val="none" w:sz="0" w:space="0" w:color="auto"/>
                  </w:divBdr>
                  <w:divsChild>
                    <w:div w:id="214704092">
                      <w:marLeft w:val="0"/>
                      <w:marRight w:val="0"/>
                      <w:marTop w:val="0"/>
                      <w:marBottom w:val="0"/>
                      <w:divBdr>
                        <w:top w:val="none" w:sz="0" w:space="0" w:color="auto"/>
                        <w:left w:val="none" w:sz="0" w:space="0" w:color="auto"/>
                        <w:bottom w:val="none" w:sz="0" w:space="0" w:color="auto"/>
                        <w:right w:val="none" w:sz="0" w:space="0" w:color="auto"/>
                      </w:divBdr>
                      <w:divsChild>
                        <w:div w:id="1662654009">
                          <w:marLeft w:val="0"/>
                          <w:marRight w:val="0"/>
                          <w:marTop w:val="0"/>
                          <w:marBottom w:val="0"/>
                          <w:divBdr>
                            <w:top w:val="none" w:sz="0" w:space="0" w:color="auto"/>
                            <w:left w:val="none" w:sz="0" w:space="0" w:color="auto"/>
                            <w:bottom w:val="none" w:sz="0" w:space="0" w:color="auto"/>
                            <w:right w:val="none" w:sz="0" w:space="0" w:color="auto"/>
                          </w:divBdr>
                          <w:divsChild>
                            <w:div w:id="286547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703451">
      <w:bodyDiv w:val="1"/>
      <w:marLeft w:val="0"/>
      <w:marRight w:val="0"/>
      <w:marTop w:val="0"/>
      <w:marBottom w:val="0"/>
      <w:divBdr>
        <w:top w:val="none" w:sz="0" w:space="0" w:color="auto"/>
        <w:left w:val="none" w:sz="0" w:space="0" w:color="auto"/>
        <w:bottom w:val="none" w:sz="0" w:space="0" w:color="auto"/>
        <w:right w:val="none" w:sz="0" w:space="0" w:color="auto"/>
      </w:divBdr>
    </w:div>
    <w:div w:id="1527056323">
      <w:bodyDiv w:val="1"/>
      <w:marLeft w:val="0"/>
      <w:marRight w:val="0"/>
      <w:marTop w:val="0"/>
      <w:marBottom w:val="0"/>
      <w:divBdr>
        <w:top w:val="none" w:sz="0" w:space="0" w:color="auto"/>
        <w:left w:val="none" w:sz="0" w:space="0" w:color="auto"/>
        <w:bottom w:val="none" w:sz="0" w:space="0" w:color="auto"/>
        <w:right w:val="none" w:sz="0" w:space="0" w:color="auto"/>
      </w:divBdr>
    </w:div>
    <w:div w:id="1572230914">
      <w:bodyDiv w:val="1"/>
      <w:marLeft w:val="0"/>
      <w:marRight w:val="0"/>
      <w:marTop w:val="0"/>
      <w:marBottom w:val="0"/>
      <w:divBdr>
        <w:top w:val="none" w:sz="0" w:space="0" w:color="auto"/>
        <w:left w:val="none" w:sz="0" w:space="0" w:color="auto"/>
        <w:bottom w:val="none" w:sz="0" w:space="0" w:color="auto"/>
        <w:right w:val="none" w:sz="0" w:space="0" w:color="auto"/>
      </w:divBdr>
    </w:div>
    <w:div w:id="1643541852">
      <w:bodyDiv w:val="1"/>
      <w:marLeft w:val="0"/>
      <w:marRight w:val="0"/>
      <w:marTop w:val="0"/>
      <w:marBottom w:val="0"/>
      <w:divBdr>
        <w:top w:val="none" w:sz="0" w:space="0" w:color="auto"/>
        <w:left w:val="none" w:sz="0" w:space="0" w:color="auto"/>
        <w:bottom w:val="none" w:sz="0" w:space="0" w:color="auto"/>
        <w:right w:val="none" w:sz="0" w:space="0" w:color="auto"/>
      </w:divBdr>
    </w:div>
    <w:div w:id="1684090615">
      <w:bodyDiv w:val="1"/>
      <w:marLeft w:val="0"/>
      <w:marRight w:val="0"/>
      <w:marTop w:val="0"/>
      <w:marBottom w:val="0"/>
      <w:divBdr>
        <w:top w:val="none" w:sz="0" w:space="0" w:color="auto"/>
        <w:left w:val="none" w:sz="0" w:space="0" w:color="auto"/>
        <w:bottom w:val="none" w:sz="0" w:space="0" w:color="auto"/>
        <w:right w:val="none" w:sz="0" w:space="0" w:color="auto"/>
      </w:divBdr>
    </w:div>
    <w:div w:id="1744638511">
      <w:bodyDiv w:val="1"/>
      <w:marLeft w:val="0"/>
      <w:marRight w:val="0"/>
      <w:marTop w:val="0"/>
      <w:marBottom w:val="0"/>
      <w:divBdr>
        <w:top w:val="none" w:sz="0" w:space="0" w:color="auto"/>
        <w:left w:val="none" w:sz="0" w:space="0" w:color="auto"/>
        <w:bottom w:val="none" w:sz="0" w:space="0" w:color="auto"/>
        <w:right w:val="none" w:sz="0" w:space="0" w:color="auto"/>
      </w:divBdr>
    </w:div>
    <w:div w:id="1754080462">
      <w:bodyDiv w:val="1"/>
      <w:marLeft w:val="0"/>
      <w:marRight w:val="0"/>
      <w:marTop w:val="0"/>
      <w:marBottom w:val="0"/>
      <w:divBdr>
        <w:top w:val="none" w:sz="0" w:space="0" w:color="auto"/>
        <w:left w:val="none" w:sz="0" w:space="0" w:color="auto"/>
        <w:bottom w:val="none" w:sz="0" w:space="0" w:color="auto"/>
        <w:right w:val="none" w:sz="0" w:space="0" w:color="auto"/>
      </w:divBdr>
    </w:div>
    <w:div w:id="1768042331">
      <w:bodyDiv w:val="1"/>
      <w:marLeft w:val="0"/>
      <w:marRight w:val="0"/>
      <w:marTop w:val="0"/>
      <w:marBottom w:val="0"/>
      <w:divBdr>
        <w:top w:val="none" w:sz="0" w:space="0" w:color="auto"/>
        <w:left w:val="none" w:sz="0" w:space="0" w:color="auto"/>
        <w:bottom w:val="none" w:sz="0" w:space="0" w:color="auto"/>
        <w:right w:val="none" w:sz="0" w:space="0" w:color="auto"/>
      </w:divBdr>
      <w:divsChild>
        <w:div w:id="363795969">
          <w:marLeft w:val="0"/>
          <w:marRight w:val="0"/>
          <w:marTop w:val="0"/>
          <w:marBottom w:val="0"/>
          <w:divBdr>
            <w:top w:val="none" w:sz="0" w:space="0" w:color="auto"/>
            <w:left w:val="none" w:sz="0" w:space="0" w:color="auto"/>
            <w:bottom w:val="none" w:sz="0" w:space="0" w:color="auto"/>
            <w:right w:val="none" w:sz="0" w:space="0" w:color="auto"/>
          </w:divBdr>
          <w:divsChild>
            <w:div w:id="381367777">
              <w:marLeft w:val="0"/>
              <w:marRight w:val="0"/>
              <w:marTop w:val="0"/>
              <w:marBottom w:val="0"/>
              <w:divBdr>
                <w:top w:val="none" w:sz="0" w:space="0" w:color="auto"/>
                <w:left w:val="none" w:sz="0" w:space="0" w:color="auto"/>
                <w:bottom w:val="none" w:sz="0" w:space="0" w:color="auto"/>
                <w:right w:val="none" w:sz="0" w:space="0" w:color="auto"/>
              </w:divBdr>
              <w:divsChild>
                <w:div w:id="1095443072">
                  <w:marLeft w:val="0"/>
                  <w:marRight w:val="0"/>
                  <w:marTop w:val="0"/>
                  <w:marBottom w:val="0"/>
                  <w:divBdr>
                    <w:top w:val="none" w:sz="0" w:space="0" w:color="auto"/>
                    <w:left w:val="none" w:sz="0" w:space="0" w:color="auto"/>
                    <w:bottom w:val="none" w:sz="0" w:space="0" w:color="auto"/>
                    <w:right w:val="none" w:sz="0" w:space="0" w:color="auto"/>
                  </w:divBdr>
                  <w:divsChild>
                    <w:div w:id="2128617696">
                      <w:marLeft w:val="0"/>
                      <w:marRight w:val="0"/>
                      <w:marTop w:val="0"/>
                      <w:marBottom w:val="0"/>
                      <w:divBdr>
                        <w:top w:val="none" w:sz="0" w:space="0" w:color="auto"/>
                        <w:left w:val="none" w:sz="0" w:space="0" w:color="auto"/>
                        <w:bottom w:val="none" w:sz="0" w:space="0" w:color="auto"/>
                        <w:right w:val="none" w:sz="0" w:space="0" w:color="auto"/>
                      </w:divBdr>
                      <w:divsChild>
                        <w:div w:id="2034500748">
                          <w:marLeft w:val="0"/>
                          <w:marRight w:val="0"/>
                          <w:marTop w:val="0"/>
                          <w:marBottom w:val="0"/>
                          <w:divBdr>
                            <w:top w:val="none" w:sz="0" w:space="0" w:color="auto"/>
                            <w:left w:val="none" w:sz="0" w:space="0" w:color="auto"/>
                            <w:bottom w:val="none" w:sz="0" w:space="0" w:color="auto"/>
                            <w:right w:val="none" w:sz="0" w:space="0" w:color="auto"/>
                          </w:divBdr>
                          <w:divsChild>
                            <w:div w:id="547034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8397006">
      <w:bodyDiv w:val="1"/>
      <w:marLeft w:val="0"/>
      <w:marRight w:val="0"/>
      <w:marTop w:val="0"/>
      <w:marBottom w:val="0"/>
      <w:divBdr>
        <w:top w:val="none" w:sz="0" w:space="0" w:color="auto"/>
        <w:left w:val="none" w:sz="0" w:space="0" w:color="auto"/>
        <w:bottom w:val="none" w:sz="0" w:space="0" w:color="auto"/>
        <w:right w:val="none" w:sz="0" w:space="0" w:color="auto"/>
      </w:divBdr>
    </w:div>
    <w:div w:id="1892381517">
      <w:bodyDiv w:val="1"/>
      <w:marLeft w:val="0"/>
      <w:marRight w:val="0"/>
      <w:marTop w:val="0"/>
      <w:marBottom w:val="0"/>
      <w:divBdr>
        <w:top w:val="none" w:sz="0" w:space="0" w:color="auto"/>
        <w:left w:val="none" w:sz="0" w:space="0" w:color="auto"/>
        <w:bottom w:val="none" w:sz="0" w:space="0" w:color="auto"/>
        <w:right w:val="none" w:sz="0" w:space="0" w:color="auto"/>
      </w:divBdr>
    </w:div>
    <w:div w:id="1905676151">
      <w:bodyDiv w:val="1"/>
      <w:marLeft w:val="0"/>
      <w:marRight w:val="0"/>
      <w:marTop w:val="0"/>
      <w:marBottom w:val="0"/>
      <w:divBdr>
        <w:top w:val="none" w:sz="0" w:space="0" w:color="auto"/>
        <w:left w:val="none" w:sz="0" w:space="0" w:color="auto"/>
        <w:bottom w:val="none" w:sz="0" w:space="0" w:color="auto"/>
        <w:right w:val="none" w:sz="0" w:space="0" w:color="auto"/>
      </w:divBdr>
    </w:div>
    <w:div w:id="1936786923">
      <w:bodyDiv w:val="1"/>
      <w:marLeft w:val="0"/>
      <w:marRight w:val="0"/>
      <w:marTop w:val="0"/>
      <w:marBottom w:val="0"/>
      <w:divBdr>
        <w:top w:val="none" w:sz="0" w:space="0" w:color="auto"/>
        <w:left w:val="none" w:sz="0" w:space="0" w:color="auto"/>
        <w:bottom w:val="none" w:sz="0" w:space="0" w:color="auto"/>
        <w:right w:val="none" w:sz="0" w:space="0" w:color="auto"/>
      </w:divBdr>
      <w:divsChild>
        <w:div w:id="1075126663">
          <w:marLeft w:val="0"/>
          <w:marRight w:val="0"/>
          <w:marTop w:val="0"/>
          <w:marBottom w:val="0"/>
          <w:divBdr>
            <w:top w:val="none" w:sz="0" w:space="0" w:color="auto"/>
            <w:left w:val="none" w:sz="0" w:space="0" w:color="auto"/>
            <w:bottom w:val="none" w:sz="0" w:space="0" w:color="auto"/>
            <w:right w:val="none" w:sz="0" w:space="0" w:color="auto"/>
          </w:divBdr>
        </w:div>
        <w:div w:id="1520313989">
          <w:marLeft w:val="0"/>
          <w:marRight w:val="0"/>
          <w:marTop w:val="0"/>
          <w:marBottom w:val="0"/>
          <w:divBdr>
            <w:top w:val="none" w:sz="0" w:space="0" w:color="auto"/>
            <w:left w:val="none" w:sz="0" w:space="0" w:color="auto"/>
            <w:bottom w:val="none" w:sz="0" w:space="0" w:color="auto"/>
            <w:right w:val="none" w:sz="0" w:space="0" w:color="auto"/>
          </w:divBdr>
        </w:div>
      </w:divsChild>
    </w:div>
    <w:div w:id="1946230742">
      <w:bodyDiv w:val="1"/>
      <w:marLeft w:val="0"/>
      <w:marRight w:val="0"/>
      <w:marTop w:val="0"/>
      <w:marBottom w:val="0"/>
      <w:divBdr>
        <w:top w:val="none" w:sz="0" w:space="0" w:color="auto"/>
        <w:left w:val="none" w:sz="0" w:space="0" w:color="auto"/>
        <w:bottom w:val="none" w:sz="0" w:space="0" w:color="auto"/>
        <w:right w:val="none" w:sz="0" w:space="0" w:color="auto"/>
      </w:divBdr>
    </w:div>
    <w:div w:id="1952590899">
      <w:bodyDiv w:val="1"/>
      <w:marLeft w:val="0"/>
      <w:marRight w:val="0"/>
      <w:marTop w:val="0"/>
      <w:marBottom w:val="0"/>
      <w:divBdr>
        <w:top w:val="none" w:sz="0" w:space="0" w:color="auto"/>
        <w:left w:val="none" w:sz="0" w:space="0" w:color="auto"/>
        <w:bottom w:val="none" w:sz="0" w:space="0" w:color="auto"/>
        <w:right w:val="none" w:sz="0" w:space="0" w:color="auto"/>
      </w:divBdr>
    </w:div>
    <w:div w:id="1962296775">
      <w:bodyDiv w:val="1"/>
      <w:marLeft w:val="0"/>
      <w:marRight w:val="0"/>
      <w:marTop w:val="0"/>
      <w:marBottom w:val="0"/>
      <w:divBdr>
        <w:top w:val="none" w:sz="0" w:space="0" w:color="auto"/>
        <w:left w:val="none" w:sz="0" w:space="0" w:color="auto"/>
        <w:bottom w:val="none" w:sz="0" w:space="0" w:color="auto"/>
        <w:right w:val="none" w:sz="0" w:space="0" w:color="auto"/>
      </w:divBdr>
    </w:div>
    <w:div w:id="1980257183">
      <w:bodyDiv w:val="1"/>
      <w:marLeft w:val="0"/>
      <w:marRight w:val="0"/>
      <w:marTop w:val="0"/>
      <w:marBottom w:val="0"/>
      <w:divBdr>
        <w:top w:val="none" w:sz="0" w:space="0" w:color="auto"/>
        <w:left w:val="none" w:sz="0" w:space="0" w:color="auto"/>
        <w:bottom w:val="none" w:sz="0" w:space="0" w:color="auto"/>
        <w:right w:val="none" w:sz="0" w:space="0" w:color="auto"/>
      </w:divBdr>
    </w:div>
    <w:div w:id="2037735847">
      <w:bodyDiv w:val="1"/>
      <w:marLeft w:val="0"/>
      <w:marRight w:val="0"/>
      <w:marTop w:val="0"/>
      <w:marBottom w:val="0"/>
      <w:divBdr>
        <w:top w:val="none" w:sz="0" w:space="0" w:color="auto"/>
        <w:left w:val="none" w:sz="0" w:space="0" w:color="auto"/>
        <w:bottom w:val="none" w:sz="0" w:space="0" w:color="auto"/>
        <w:right w:val="none" w:sz="0" w:space="0" w:color="auto"/>
      </w:divBdr>
    </w:div>
    <w:div w:id="2046058484">
      <w:bodyDiv w:val="1"/>
      <w:marLeft w:val="0"/>
      <w:marRight w:val="0"/>
      <w:marTop w:val="0"/>
      <w:marBottom w:val="0"/>
      <w:divBdr>
        <w:top w:val="none" w:sz="0" w:space="0" w:color="auto"/>
        <w:left w:val="none" w:sz="0" w:space="0" w:color="auto"/>
        <w:bottom w:val="none" w:sz="0" w:space="0" w:color="auto"/>
        <w:right w:val="none" w:sz="0" w:space="0" w:color="auto"/>
      </w:divBdr>
    </w:div>
    <w:div w:id="2048022129">
      <w:bodyDiv w:val="1"/>
      <w:marLeft w:val="0"/>
      <w:marRight w:val="0"/>
      <w:marTop w:val="0"/>
      <w:marBottom w:val="0"/>
      <w:divBdr>
        <w:top w:val="none" w:sz="0" w:space="0" w:color="auto"/>
        <w:left w:val="none" w:sz="0" w:space="0" w:color="auto"/>
        <w:bottom w:val="none" w:sz="0" w:space="0" w:color="auto"/>
        <w:right w:val="none" w:sz="0" w:space="0" w:color="auto"/>
      </w:divBdr>
    </w:div>
    <w:div w:id="2050375327">
      <w:bodyDiv w:val="1"/>
      <w:marLeft w:val="0"/>
      <w:marRight w:val="0"/>
      <w:marTop w:val="0"/>
      <w:marBottom w:val="0"/>
      <w:divBdr>
        <w:top w:val="none" w:sz="0" w:space="0" w:color="auto"/>
        <w:left w:val="none" w:sz="0" w:space="0" w:color="auto"/>
        <w:bottom w:val="none" w:sz="0" w:space="0" w:color="auto"/>
        <w:right w:val="none" w:sz="0" w:space="0" w:color="auto"/>
      </w:divBdr>
    </w:div>
    <w:div w:id="2115131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hyperlink" Target="https://duikt.edu.ua/uploads/p_2661_48963150.pdf"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44DA2-A1EF-40CD-8550-2B876C64E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17395</Words>
  <Characters>99155</Characters>
  <Application>Microsoft Office Word</Application>
  <DocSecurity>0</DocSecurity>
  <Lines>826</Lines>
  <Paragraphs>232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2024-11-13T08:29:00Z</dcterms:created>
  <dcterms:modified xsi:type="dcterms:W3CDTF">2024-12-16T16:35:00Z</dcterms:modified>
</cp:coreProperties>
</file>